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338" w:rsidRDefault="000C2E26" w:rsidP="000C2E26">
      <w:pPr>
        <w:jc w:val="center"/>
        <w:rPr>
          <w:rFonts w:ascii="Comic Sans MS" w:hAnsi="Comic Sans MS" w:cs="Arial"/>
          <w:b/>
          <w:color w:val="FF0000"/>
          <w:sz w:val="40"/>
          <w:szCs w:val="40"/>
        </w:rPr>
      </w:pPr>
      <w:r w:rsidRPr="000C2E26">
        <w:rPr>
          <w:rFonts w:ascii="Comic Sans MS" w:hAnsi="Comic Sans MS" w:cs="Arial"/>
          <w:b/>
          <w:color w:val="FF0000"/>
          <w:sz w:val="40"/>
          <w:szCs w:val="40"/>
        </w:rPr>
        <w:t>Jak jsme v Šárce lovili mamuty</w:t>
      </w:r>
    </w:p>
    <w:p w:rsidR="000C2E26" w:rsidRDefault="000C2E26" w:rsidP="000C2E26">
      <w:pPr>
        <w:jc w:val="center"/>
        <w:rPr>
          <w:rFonts w:ascii="Comic Sans MS" w:hAnsi="Comic Sans MS" w:cs="Arial"/>
          <w:b/>
          <w:color w:val="FF0000"/>
          <w:sz w:val="40"/>
          <w:szCs w:val="40"/>
        </w:rPr>
      </w:pPr>
    </w:p>
    <w:p w:rsidR="00EA1ACE" w:rsidRDefault="000C2E26" w:rsidP="00EA1ACE">
      <w:pPr>
        <w:spacing w:after="120"/>
        <w:jc w:val="both"/>
        <w:rPr>
          <w:rFonts w:ascii="Comic Sans MS" w:hAnsi="Comic Sans MS" w:cs="Arial"/>
          <w:sz w:val="32"/>
          <w:szCs w:val="32"/>
        </w:rPr>
      </w:pPr>
      <w:r w:rsidRPr="000C2E26">
        <w:rPr>
          <w:rFonts w:ascii="Comic Sans MS" w:hAnsi="Comic Sans MS" w:cs="Arial"/>
          <w:sz w:val="32"/>
          <w:szCs w:val="32"/>
        </w:rPr>
        <w:t xml:space="preserve">V neděli </w:t>
      </w:r>
      <w:r>
        <w:rPr>
          <w:rFonts w:ascii="Comic Sans MS" w:hAnsi="Comic Sans MS" w:cs="Arial"/>
          <w:sz w:val="32"/>
          <w:szCs w:val="32"/>
        </w:rPr>
        <w:t>8. října jsme se i přes nepřízeň počasí vydali lovit mamuta.</w:t>
      </w:r>
      <w:r w:rsidR="005F54D1">
        <w:rPr>
          <w:rFonts w:ascii="Comic Sans MS" w:hAnsi="Comic Sans MS" w:cs="Arial"/>
          <w:sz w:val="32"/>
          <w:szCs w:val="32"/>
        </w:rPr>
        <w:t xml:space="preserve"> </w:t>
      </w:r>
    </w:p>
    <w:p w:rsidR="000C2E26" w:rsidRDefault="005F54D1" w:rsidP="00EA1ACE">
      <w:pPr>
        <w:spacing w:after="240"/>
        <w:jc w:val="both"/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 w:cs="Arial"/>
          <w:sz w:val="32"/>
          <w:szCs w:val="32"/>
        </w:rPr>
        <w:t>Na startu v areálu SK Aritma Praha se nás sešlo 78 dětí a naši rodiče.</w:t>
      </w:r>
    </w:p>
    <w:p w:rsidR="000C2E26" w:rsidRDefault="000C2E26" w:rsidP="000C2E26">
      <w:pPr>
        <w:jc w:val="center"/>
        <w:rPr>
          <w:rFonts w:ascii="Comic Sans MS" w:hAnsi="Comic Sans MS" w:cs="Arial"/>
          <w:sz w:val="32"/>
          <w:szCs w:val="32"/>
        </w:rPr>
      </w:pPr>
      <w:r w:rsidRPr="000C2E26">
        <w:rPr>
          <w:rFonts w:ascii="Comic Sans MS" w:hAnsi="Comic Sans MS" w:cs="Arial"/>
          <w:noProof/>
          <w:sz w:val="32"/>
          <w:szCs w:val="32"/>
          <w:lang w:eastAsia="cs-CZ"/>
        </w:rPr>
        <w:drawing>
          <wp:inline distT="0" distB="0" distL="0" distR="0">
            <wp:extent cx="5286375" cy="3527004"/>
            <wp:effectExtent l="0" t="0" r="0" b="0"/>
            <wp:docPr id="2" name="Obrázek 2" descr="C:\Users\Helen_000\Documents\Aritma\Akce Mamuti_2017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_000\Documents\Aritma\Akce Mamuti_2017\DSC_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083" cy="353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26" w:rsidRDefault="000C2E26" w:rsidP="000C2E26">
      <w:pPr>
        <w:rPr>
          <w:rFonts w:ascii="Comic Sans MS" w:hAnsi="Comic Sans MS" w:cs="Arial"/>
          <w:sz w:val="32"/>
          <w:szCs w:val="32"/>
        </w:rPr>
      </w:pPr>
    </w:p>
    <w:p w:rsidR="000C2E26" w:rsidRDefault="000C2E26" w:rsidP="00EA1ACE">
      <w:pPr>
        <w:jc w:val="both"/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 w:cs="Arial"/>
          <w:sz w:val="32"/>
          <w:szCs w:val="32"/>
        </w:rPr>
        <w:t xml:space="preserve">Nebylo to vůbec jednoduché, </w:t>
      </w:r>
      <w:r w:rsidR="005F54D1">
        <w:rPr>
          <w:rFonts w:ascii="Comic Sans MS" w:hAnsi="Comic Sans MS" w:cs="Arial"/>
          <w:sz w:val="32"/>
          <w:szCs w:val="32"/>
        </w:rPr>
        <w:t xml:space="preserve">mamuta </w:t>
      </w:r>
      <w:r>
        <w:rPr>
          <w:rFonts w:ascii="Comic Sans MS" w:hAnsi="Comic Sans MS" w:cs="Arial"/>
          <w:sz w:val="32"/>
          <w:szCs w:val="32"/>
        </w:rPr>
        <w:t xml:space="preserve">jsme </w:t>
      </w:r>
      <w:r w:rsidR="005F54D1">
        <w:rPr>
          <w:rFonts w:ascii="Comic Sans MS" w:hAnsi="Comic Sans MS" w:cs="Arial"/>
          <w:sz w:val="32"/>
          <w:szCs w:val="32"/>
        </w:rPr>
        <w:t xml:space="preserve">museli </w:t>
      </w:r>
      <w:r>
        <w:rPr>
          <w:rFonts w:ascii="Comic Sans MS" w:hAnsi="Comic Sans MS" w:cs="Arial"/>
          <w:sz w:val="32"/>
          <w:szCs w:val="32"/>
        </w:rPr>
        <w:t xml:space="preserve">stopovat, přitom </w:t>
      </w:r>
      <w:bookmarkStart w:id="0" w:name="_GoBack"/>
      <w:bookmarkEnd w:id="0"/>
      <w:r w:rsidR="005F54D1">
        <w:rPr>
          <w:rFonts w:ascii="Comic Sans MS" w:hAnsi="Comic Sans MS" w:cs="Arial"/>
          <w:sz w:val="32"/>
          <w:szCs w:val="32"/>
        </w:rPr>
        <w:t xml:space="preserve">občas </w:t>
      </w:r>
      <w:r>
        <w:rPr>
          <w:rFonts w:ascii="Comic Sans MS" w:hAnsi="Comic Sans MS" w:cs="Arial"/>
          <w:sz w:val="32"/>
          <w:szCs w:val="32"/>
        </w:rPr>
        <w:t xml:space="preserve">běžet či přeskakovat překážky a pak </w:t>
      </w:r>
      <w:r w:rsidR="00EA1ACE">
        <w:rPr>
          <w:rFonts w:ascii="Comic Sans MS" w:hAnsi="Comic Sans MS" w:cs="Arial"/>
          <w:sz w:val="32"/>
          <w:szCs w:val="32"/>
        </w:rPr>
        <w:t>mamuta</w:t>
      </w:r>
      <w:r>
        <w:rPr>
          <w:rFonts w:ascii="Comic Sans MS" w:hAnsi="Comic Sans MS" w:cs="Arial"/>
          <w:sz w:val="32"/>
          <w:szCs w:val="32"/>
        </w:rPr>
        <w:t xml:space="preserve"> </w:t>
      </w:r>
      <w:r w:rsidR="005F54D1">
        <w:rPr>
          <w:rFonts w:ascii="Comic Sans MS" w:hAnsi="Comic Sans MS" w:cs="Arial"/>
          <w:sz w:val="32"/>
          <w:szCs w:val="32"/>
        </w:rPr>
        <w:t xml:space="preserve">zasáhnout </w:t>
      </w:r>
      <w:r>
        <w:rPr>
          <w:rFonts w:ascii="Comic Sans MS" w:hAnsi="Comic Sans MS" w:cs="Arial"/>
          <w:sz w:val="32"/>
          <w:szCs w:val="32"/>
        </w:rPr>
        <w:t>oštěpem.</w:t>
      </w:r>
    </w:p>
    <w:p w:rsidR="000C2E26" w:rsidRDefault="000C2E26" w:rsidP="00EA1ACE">
      <w:pPr>
        <w:jc w:val="both"/>
        <w:rPr>
          <w:rFonts w:ascii="Comic Sans MS" w:hAnsi="Comic Sans MS" w:cs="Arial"/>
          <w:sz w:val="32"/>
          <w:szCs w:val="32"/>
        </w:rPr>
      </w:pPr>
    </w:p>
    <w:p w:rsidR="000C2E26" w:rsidRDefault="000C2E26" w:rsidP="005F54D1">
      <w:pPr>
        <w:jc w:val="center"/>
        <w:rPr>
          <w:rFonts w:ascii="Comic Sans MS" w:hAnsi="Comic Sans MS" w:cs="Arial"/>
          <w:sz w:val="32"/>
          <w:szCs w:val="32"/>
        </w:rPr>
      </w:pPr>
      <w:r w:rsidRPr="000C2E26">
        <w:rPr>
          <w:rFonts w:ascii="Comic Sans MS" w:hAnsi="Comic Sans MS" w:cs="Arial"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353050" cy="3571488"/>
            <wp:effectExtent l="0" t="0" r="0" b="0"/>
            <wp:docPr id="4" name="Obrázek 4" descr="C:\Users\Helen_000\Documents\Aritma\Akce Mamuti_2017\DSC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_000\Documents\Aritma\Akce Mamuti_2017\DSC_0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72" cy="357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26" w:rsidRDefault="000C2E26" w:rsidP="005F54D1">
      <w:pPr>
        <w:jc w:val="center"/>
        <w:rPr>
          <w:rFonts w:ascii="Comic Sans MS" w:hAnsi="Comic Sans MS" w:cs="Arial"/>
          <w:sz w:val="32"/>
          <w:szCs w:val="32"/>
        </w:rPr>
      </w:pPr>
      <w:r w:rsidRPr="000C2E26">
        <w:rPr>
          <w:rFonts w:ascii="Comic Sans MS" w:hAnsi="Comic Sans MS" w:cs="Arial"/>
          <w:noProof/>
          <w:sz w:val="32"/>
          <w:szCs w:val="32"/>
          <w:lang w:eastAsia="cs-CZ"/>
        </w:rPr>
        <w:drawing>
          <wp:inline distT="0" distB="0" distL="0" distR="0">
            <wp:extent cx="5505450" cy="3673167"/>
            <wp:effectExtent l="0" t="0" r="0" b="3810"/>
            <wp:docPr id="3" name="Obrázek 3" descr="C:\Users\Helen_000\Documents\Aritma\Akce Mamuti_2017\DSC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_000\Documents\Aritma\Akce Mamuti_2017\DSC_0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70" cy="367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26" w:rsidRDefault="000C2E26" w:rsidP="000C2E26">
      <w:pPr>
        <w:rPr>
          <w:rFonts w:ascii="Comic Sans MS" w:hAnsi="Comic Sans MS" w:cs="Arial"/>
          <w:sz w:val="32"/>
          <w:szCs w:val="32"/>
        </w:rPr>
      </w:pPr>
    </w:p>
    <w:p w:rsidR="005F54D1" w:rsidRDefault="005F54D1" w:rsidP="00EA1ACE">
      <w:pPr>
        <w:jc w:val="both"/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 w:cs="Arial"/>
          <w:sz w:val="32"/>
          <w:szCs w:val="32"/>
        </w:rPr>
        <w:t>Vyzkoušeli jsme si svou orientaci v terénu a i to, zda udrž</w:t>
      </w:r>
      <w:r w:rsidR="00EA1ACE">
        <w:rPr>
          <w:rFonts w:ascii="Comic Sans MS" w:hAnsi="Comic Sans MS" w:cs="Arial"/>
          <w:sz w:val="32"/>
          <w:szCs w:val="32"/>
        </w:rPr>
        <w:t>íme</w:t>
      </w:r>
      <w:r>
        <w:rPr>
          <w:rFonts w:ascii="Comic Sans MS" w:hAnsi="Comic Sans MS" w:cs="Arial"/>
          <w:sz w:val="32"/>
          <w:szCs w:val="32"/>
        </w:rPr>
        <w:t xml:space="preserve"> rovnováhu.</w:t>
      </w:r>
    </w:p>
    <w:p w:rsidR="005F54D1" w:rsidRDefault="005F54D1" w:rsidP="000C2E26">
      <w:pPr>
        <w:rPr>
          <w:rFonts w:ascii="Comic Sans MS" w:hAnsi="Comic Sans MS" w:cs="Arial"/>
          <w:sz w:val="32"/>
          <w:szCs w:val="32"/>
        </w:rPr>
      </w:pPr>
    </w:p>
    <w:p w:rsidR="005F54D1" w:rsidRDefault="005F54D1" w:rsidP="005F54D1">
      <w:pPr>
        <w:jc w:val="center"/>
        <w:rPr>
          <w:rFonts w:ascii="Comic Sans MS" w:hAnsi="Comic Sans MS" w:cs="Arial"/>
          <w:sz w:val="32"/>
          <w:szCs w:val="32"/>
        </w:rPr>
      </w:pPr>
      <w:r w:rsidRPr="005F54D1">
        <w:rPr>
          <w:rFonts w:ascii="Comic Sans MS" w:hAnsi="Comic Sans MS" w:cs="Arial"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657850" cy="3774846"/>
            <wp:effectExtent l="0" t="0" r="0" b="0"/>
            <wp:docPr id="6" name="Obrázek 6" descr="C:\Users\Helen_000\Documents\Aritma\Akce Mamuti_2017\DSC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_000\Documents\Aritma\Akce Mamuti_2017\DSC_0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86" cy="378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D1" w:rsidRDefault="005F54D1" w:rsidP="000C2E26">
      <w:pPr>
        <w:rPr>
          <w:rFonts w:ascii="Comic Sans MS" w:hAnsi="Comic Sans MS" w:cs="Arial"/>
          <w:sz w:val="32"/>
          <w:szCs w:val="32"/>
        </w:rPr>
      </w:pPr>
    </w:p>
    <w:p w:rsidR="005F54D1" w:rsidRDefault="005F54D1" w:rsidP="00EA1ACE">
      <w:pPr>
        <w:jc w:val="both"/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 w:cs="Arial"/>
          <w:sz w:val="32"/>
          <w:szCs w:val="32"/>
        </w:rPr>
        <w:t>Pro naše rodiče připravily cvičitelky odboru Sport pro všechny spoustu otázek na téma mamuti a pravěk. Správnost svých odpovědí si rodiče mohli hned na místě zkontrolovat.</w:t>
      </w:r>
    </w:p>
    <w:p w:rsidR="005F54D1" w:rsidRDefault="005F54D1" w:rsidP="000C2E26">
      <w:pPr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 w:cs="Arial"/>
          <w:sz w:val="32"/>
          <w:szCs w:val="32"/>
        </w:rPr>
        <w:t xml:space="preserve">Také jsme si vyzkoušeli, zda umíme skákat jako myška, </w:t>
      </w:r>
      <w:r w:rsidR="00EA1ACE">
        <w:rPr>
          <w:rFonts w:ascii="Comic Sans MS" w:hAnsi="Comic Sans MS" w:cs="Arial"/>
          <w:sz w:val="32"/>
          <w:szCs w:val="32"/>
        </w:rPr>
        <w:t xml:space="preserve">žabka, zajíček </w:t>
      </w:r>
      <w:r>
        <w:rPr>
          <w:rFonts w:ascii="Comic Sans MS" w:hAnsi="Comic Sans MS" w:cs="Arial"/>
          <w:sz w:val="32"/>
          <w:szCs w:val="32"/>
        </w:rPr>
        <w:t xml:space="preserve">či </w:t>
      </w:r>
      <w:r w:rsidR="00EA1ACE">
        <w:rPr>
          <w:rFonts w:ascii="Comic Sans MS" w:hAnsi="Comic Sans MS" w:cs="Arial"/>
          <w:sz w:val="32"/>
          <w:szCs w:val="32"/>
        </w:rPr>
        <w:t xml:space="preserve">dokonce jako </w:t>
      </w:r>
      <w:r>
        <w:rPr>
          <w:rFonts w:ascii="Comic Sans MS" w:hAnsi="Comic Sans MS" w:cs="Arial"/>
          <w:sz w:val="32"/>
          <w:szCs w:val="32"/>
        </w:rPr>
        <w:t>mamut.</w:t>
      </w:r>
    </w:p>
    <w:p w:rsidR="005F54D1" w:rsidRDefault="005F54D1" w:rsidP="000C2E26">
      <w:pPr>
        <w:rPr>
          <w:rFonts w:ascii="Comic Sans MS" w:hAnsi="Comic Sans MS" w:cs="Arial"/>
          <w:sz w:val="32"/>
          <w:szCs w:val="32"/>
        </w:rPr>
      </w:pPr>
    </w:p>
    <w:p w:rsidR="005F54D1" w:rsidRDefault="00EA1ACE" w:rsidP="00EA1ACE">
      <w:pPr>
        <w:jc w:val="center"/>
        <w:rPr>
          <w:rFonts w:ascii="Comic Sans MS" w:hAnsi="Comic Sans MS" w:cs="Arial"/>
          <w:sz w:val="32"/>
          <w:szCs w:val="32"/>
        </w:rPr>
      </w:pPr>
      <w:r w:rsidRPr="00EA1ACE">
        <w:rPr>
          <w:rFonts w:ascii="Comic Sans MS" w:hAnsi="Comic Sans MS" w:cs="Arial"/>
          <w:noProof/>
          <w:sz w:val="32"/>
          <w:szCs w:val="32"/>
          <w:lang w:eastAsia="cs-CZ"/>
        </w:rPr>
        <w:drawing>
          <wp:inline distT="0" distB="0" distL="0" distR="0">
            <wp:extent cx="5524500" cy="3112453"/>
            <wp:effectExtent l="0" t="0" r="0" b="0"/>
            <wp:docPr id="8" name="Obrázek 8" descr="C:\Users\Helen_000\Documents\Aritma\Akce Mamuti_2017\WP_20171008_15_33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en_000\Documents\Aritma\Akce Mamuti_2017\WP_20171008_15_33_52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951" cy="311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ACE" w:rsidRDefault="00EA1ACE" w:rsidP="00EA1ACE">
      <w:pPr>
        <w:jc w:val="center"/>
        <w:rPr>
          <w:rFonts w:ascii="Comic Sans MS" w:hAnsi="Comic Sans MS" w:cs="Arial"/>
          <w:sz w:val="32"/>
          <w:szCs w:val="32"/>
        </w:rPr>
      </w:pPr>
    </w:p>
    <w:p w:rsidR="00EA1ACE" w:rsidRDefault="00EA1ACE" w:rsidP="00EA1ACE">
      <w:pPr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 w:cs="Arial"/>
          <w:sz w:val="32"/>
          <w:szCs w:val="32"/>
        </w:rPr>
        <w:t>A na závěr nás už čekaly mamutí špekáčky, na kterých jsme si opravdu pochutnali.</w:t>
      </w:r>
    </w:p>
    <w:p w:rsidR="00EA1ACE" w:rsidRDefault="00EA1ACE" w:rsidP="00EA1ACE">
      <w:pPr>
        <w:rPr>
          <w:rFonts w:ascii="Comic Sans MS" w:hAnsi="Comic Sans MS" w:cs="Arial"/>
          <w:sz w:val="32"/>
          <w:szCs w:val="32"/>
        </w:rPr>
      </w:pPr>
    </w:p>
    <w:p w:rsidR="00EA1ACE" w:rsidRDefault="00EA1ACE" w:rsidP="00EA1ACE">
      <w:pPr>
        <w:jc w:val="center"/>
        <w:rPr>
          <w:rFonts w:ascii="Comic Sans MS" w:hAnsi="Comic Sans MS" w:cs="Arial"/>
          <w:sz w:val="32"/>
          <w:szCs w:val="32"/>
        </w:rPr>
      </w:pPr>
      <w:r w:rsidRPr="00EA1ACE">
        <w:rPr>
          <w:rFonts w:ascii="Comic Sans MS" w:hAnsi="Comic Sans MS" w:cs="Arial"/>
          <w:noProof/>
          <w:sz w:val="32"/>
          <w:szCs w:val="32"/>
          <w:lang w:eastAsia="cs-CZ"/>
        </w:rPr>
        <w:drawing>
          <wp:inline distT="0" distB="0" distL="0" distR="0">
            <wp:extent cx="5624881" cy="3752850"/>
            <wp:effectExtent l="0" t="0" r="0" b="0"/>
            <wp:docPr id="10" name="Obrázek 10" descr="C:\Users\Helen_000\Documents\Aritma\Akce Mamuti_2017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en_000\Documents\Aritma\Akce Mamuti_2017\DSC_0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30" cy="375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ACE" w:rsidRDefault="00EA1ACE" w:rsidP="00EA1ACE">
      <w:pPr>
        <w:jc w:val="center"/>
        <w:rPr>
          <w:rFonts w:ascii="Comic Sans MS" w:hAnsi="Comic Sans MS" w:cs="Arial"/>
          <w:sz w:val="32"/>
          <w:szCs w:val="32"/>
        </w:rPr>
      </w:pPr>
    </w:p>
    <w:p w:rsidR="00EA1ACE" w:rsidRPr="00EA1ACE" w:rsidRDefault="00EA1ACE" w:rsidP="00EA1ACE">
      <w:pPr>
        <w:jc w:val="center"/>
        <w:rPr>
          <w:rFonts w:ascii="Comic Sans MS" w:hAnsi="Comic Sans MS" w:cs="Arial"/>
          <w:color w:val="FF0000"/>
          <w:sz w:val="32"/>
          <w:szCs w:val="32"/>
        </w:rPr>
      </w:pPr>
      <w:r w:rsidRPr="00EA1ACE">
        <w:rPr>
          <w:rFonts w:ascii="Comic Sans MS" w:hAnsi="Comic Sans MS" w:cs="Arial"/>
          <w:color w:val="FF0000"/>
          <w:sz w:val="32"/>
          <w:szCs w:val="32"/>
        </w:rPr>
        <w:t>Tak za rok opět v Šárce na shledanou!</w:t>
      </w:r>
    </w:p>
    <w:sectPr w:rsidR="00EA1ACE" w:rsidRPr="00EA1ACE" w:rsidSect="00214517">
      <w:footnotePr>
        <w:pos w:val="beneathText"/>
      </w:footnotePr>
      <w:pgSz w:w="11905" w:h="16837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39E" w:rsidRDefault="004E739E" w:rsidP="00711E9E">
      <w:r>
        <w:separator/>
      </w:r>
    </w:p>
  </w:endnote>
  <w:endnote w:type="continuationSeparator" w:id="0">
    <w:p w:rsidR="004E739E" w:rsidRDefault="004E739E" w:rsidP="00711E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39E" w:rsidRDefault="004E739E" w:rsidP="00711E9E">
      <w:r>
        <w:separator/>
      </w:r>
    </w:p>
  </w:footnote>
  <w:footnote w:type="continuationSeparator" w:id="0">
    <w:p w:rsidR="004E739E" w:rsidRDefault="004E739E" w:rsidP="00711E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decimal"/>
      <w:pStyle w:val="Styl4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4320" w:hanging="1440"/>
      </w:pPr>
    </w:lvl>
  </w:abstractNum>
  <w:abstractNum w:abstractNumId="4">
    <w:nsid w:val="00000005"/>
    <w:multiLevelType w:val="singleLevel"/>
    <w:tmpl w:val="1436C7C8"/>
    <w:name w:val="WW8Num642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</w:abstractNum>
  <w:abstractNum w:abstractNumId="5">
    <w:nsid w:val="011B09D5"/>
    <w:multiLevelType w:val="hybridMultilevel"/>
    <w:tmpl w:val="C810BB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47591E"/>
    <w:multiLevelType w:val="hybridMultilevel"/>
    <w:tmpl w:val="10F00642"/>
    <w:lvl w:ilvl="0" w:tplc="0405000F">
      <w:start w:val="1"/>
      <w:numFmt w:val="decimal"/>
      <w:lvlText w:val="%1."/>
      <w:lvlJc w:val="left"/>
      <w:pPr>
        <w:ind w:left="1364" w:hanging="360"/>
      </w:p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09C4621A"/>
    <w:multiLevelType w:val="hybridMultilevel"/>
    <w:tmpl w:val="8C46DFB4"/>
    <w:lvl w:ilvl="0" w:tplc="0405000F">
      <w:start w:val="1"/>
      <w:numFmt w:val="decimal"/>
      <w:lvlText w:val="%1."/>
      <w:lvlJc w:val="left"/>
      <w:pPr>
        <w:ind w:left="1222" w:hanging="360"/>
      </w:pPr>
    </w:lvl>
    <w:lvl w:ilvl="1" w:tplc="04050019" w:tentative="1">
      <w:start w:val="1"/>
      <w:numFmt w:val="lowerLetter"/>
      <w:lvlText w:val="%2."/>
      <w:lvlJc w:val="left"/>
      <w:pPr>
        <w:ind w:left="1942" w:hanging="360"/>
      </w:pPr>
    </w:lvl>
    <w:lvl w:ilvl="2" w:tplc="0405001B" w:tentative="1">
      <w:start w:val="1"/>
      <w:numFmt w:val="lowerRoman"/>
      <w:lvlText w:val="%3."/>
      <w:lvlJc w:val="right"/>
      <w:pPr>
        <w:ind w:left="2662" w:hanging="180"/>
      </w:pPr>
    </w:lvl>
    <w:lvl w:ilvl="3" w:tplc="0405000F" w:tentative="1">
      <w:start w:val="1"/>
      <w:numFmt w:val="decimal"/>
      <w:lvlText w:val="%4."/>
      <w:lvlJc w:val="left"/>
      <w:pPr>
        <w:ind w:left="3382" w:hanging="360"/>
      </w:pPr>
    </w:lvl>
    <w:lvl w:ilvl="4" w:tplc="04050019" w:tentative="1">
      <w:start w:val="1"/>
      <w:numFmt w:val="lowerLetter"/>
      <w:lvlText w:val="%5."/>
      <w:lvlJc w:val="left"/>
      <w:pPr>
        <w:ind w:left="4102" w:hanging="360"/>
      </w:pPr>
    </w:lvl>
    <w:lvl w:ilvl="5" w:tplc="0405001B" w:tentative="1">
      <w:start w:val="1"/>
      <w:numFmt w:val="lowerRoman"/>
      <w:lvlText w:val="%6."/>
      <w:lvlJc w:val="right"/>
      <w:pPr>
        <w:ind w:left="4822" w:hanging="180"/>
      </w:pPr>
    </w:lvl>
    <w:lvl w:ilvl="6" w:tplc="0405000F" w:tentative="1">
      <w:start w:val="1"/>
      <w:numFmt w:val="decimal"/>
      <w:lvlText w:val="%7."/>
      <w:lvlJc w:val="left"/>
      <w:pPr>
        <w:ind w:left="5542" w:hanging="360"/>
      </w:pPr>
    </w:lvl>
    <w:lvl w:ilvl="7" w:tplc="04050019" w:tentative="1">
      <w:start w:val="1"/>
      <w:numFmt w:val="lowerLetter"/>
      <w:lvlText w:val="%8."/>
      <w:lvlJc w:val="left"/>
      <w:pPr>
        <w:ind w:left="6262" w:hanging="360"/>
      </w:pPr>
    </w:lvl>
    <w:lvl w:ilvl="8" w:tplc="040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8">
    <w:nsid w:val="0BF13B81"/>
    <w:multiLevelType w:val="multilevel"/>
    <w:tmpl w:val="0CF0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30A158C"/>
    <w:multiLevelType w:val="hybridMultilevel"/>
    <w:tmpl w:val="C770C870"/>
    <w:name w:val="WW8Num62"/>
    <w:lvl w:ilvl="0" w:tplc="F95CFC5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5C3A0A"/>
    <w:multiLevelType w:val="hybridMultilevel"/>
    <w:tmpl w:val="63E82CBE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7E325E5"/>
    <w:multiLevelType w:val="hybridMultilevel"/>
    <w:tmpl w:val="FA7855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C32616"/>
    <w:multiLevelType w:val="hybridMultilevel"/>
    <w:tmpl w:val="A84C10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3A7A30"/>
    <w:multiLevelType w:val="hybridMultilevel"/>
    <w:tmpl w:val="7D40A154"/>
    <w:lvl w:ilvl="0" w:tplc="A5041B80">
      <w:start w:val="2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1A12639B"/>
    <w:multiLevelType w:val="hybridMultilevel"/>
    <w:tmpl w:val="ADBC9072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>
    <w:nsid w:val="1F1A671A"/>
    <w:multiLevelType w:val="hybridMultilevel"/>
    <w:tmpl w:val="D61A2060"/>
    <w:lvl w:ilvl="0" w:tplc="9FA2A5B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30E1BA4"/>
    <w:multiLevelType w:val="hybridMultilevel"/>
    <w:tmpl w:val="9ED61EE2"/>
    <w:lvl w:ilvl="0" w:tplc="E858018C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>
    <w:nsid w:val="23AC417E"/>
    <w:multiLevelType w:val="hybridMultilevel"/>
    <w:tmpl w:val="251AC56A"/>
    <w:lvl w:ilvl="0" w:tplc="241CCD64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8">
    <w:nsid w:val="277B54EA"/>
    <w:multiLevelType w:val="hybridMultilevel"/>
    <w:tmpl w:val="5E8EF8EC"/>
    <w:lvl w:ilvl="0" w:tplc="0405000F">
      <w:start w:val="1"/>
      <w:numFmt w:val="decimal"/>
      <w:lvlText w:val="%1."/>
      <w:lvlJc w:val="left"/>
      <w:pPr>
        <w:ind w:left="1423" w:hanging="360"/>
      </w:pPr>
    </w:lvl>
    <w:lvl w:ilvl="1" w:tplc="04050019" w:tentative="1">
      <w:start w:val="1"/>
      <w:numFmt w:val="lowerLetter"/>
      <w:lvlText w:val="%2."/>
      <w:lvlJc w:val="left"/>
      <w:pPr>
        <w:ind w:left="2143" w:hanging="360"/>
      </w:pPr>
    </w:lvl>
    <w:lvl w:ilvl="2" w:tplc="0405001B" w:tentative="1">
      <w:start w:val="1"/>
      <w:numFmt w:val="lowerRoman"/>
      <w:lvlText w:val="%3."/>
      <w:lvlJc w:val="right"/>
      <w:pPr>
        <w:ind w:left="2863" w:hanging="180"/>
      </w:pPr>
    </w:lvl>
    <w:lvl w:ilvl="3" w:tplc="0405000F" w:tentative="1">
      <w:start w:val="1"/>
      <w:numFmt w:val="decimal"/>
      <w:lvlText w:val="%4."/>
      <w:lvlJc w:val="left"/>
      <w:pPr>
        <w:ind w:left="3583" w:hanging="360"/>
      </w:pPr>
    </w:lvl>
    <w:lvl w:ilvl="4" w:tplc="04050019" w:tentative="1">
      <w:start w:val="1"/>
      <w:numFmt w:val="lowerLetter"/>
      <w:lvlText w:val="%5."/>
      <w:lvlJc w:val="left"/>
      <w:pPr>
        <w:ind w:left="4303" w:hanging="360"/>
      </w:pPr>
    </w:lvl>
    <w:lvl w:ilvl="5" w:tplc="0405001B" w:tentative="1">
      <w:start w:val="1"/>
      <w:numFmt w:val="lowerRoman"/>
      <w:lvlText w:val="%6."/>
      <w:lvlJc w:val="right"/>
      <w:pPr>
        <w:ind w:left="5023" w:hanging="180"/>
      </w:pPr>
    </w:lvl>
    <w:lvl w:ilvl="6" w:tplc="0405000F" w:tentative="1">
      <w:start w:val="1"/>
      <w:numFmt w:val="decimal"/>
      <w:lvlText w:val="%7."/>
      <w:lvlJc w:val="left"/>
      <w:pPr>
        <w:ind w:left="5743" w:hanging="360"/>
      </w:pPr>
    </w:lvl>
    <w:lvl w:ilvl="7" w:tplc="04050019" w:tentative="1">
      <w:start w:val="1"/>
      <w:numFmt w:val="lowerLetter"/>
      <w:lvlText w:val="%8."/>
      <w:lvlJc w:val="left"/>
      <w:pPr>
        <w:ind w:left="6463" w:hanging="360"/>
      </w:pPr>
    </w:lvl>
    <w:lvl w:ilvl="8" w:tplc="040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9">
    <w:nsid w:val="2B146157"/>
    <w:multiLevelType w:val="hybridMultilevel"/>
    <w:tmpl w:val="108C406E"/>
    <w:name w:val="WW8Num64"/>
    <w:lvl w:ilvl="0" w:tplc="00000005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A46559"/>
    <w:multiLevelType w:val="hybridMultilevel"/>
    <w:tmpl w:val="699298B0"/>
    <w:lvl w:ilvl="0" w:tplc="4382434E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60" w:hanging="360"/>
      </w:pPr>
    </w:lvl>
    <w:lvl w:ilvl="2" w:tplc="0405001B" w:tentative="1">
      <w:start w:val="1"/>
      <w:numFmt w:val="lowerRoman"/>
      <w:lvlText w:val="%3."/>
      <w:lvlJc w:val="right"/>
      <w:pPr>
        <w:ind w:left="2480" w:hanging="180"/>
      </w:pPr>
    </w:lvl>
    <w:lvl w:ilvl="3" w:tplc="0405000F" w:tentative="1">
      <w:start w:val="1"/>
      <w:numFmt w:val="decimal"/>
      <w:lvlText w:val="%4."/>
      <w:lvlJc w:val="left"/>
      <w:pPr>
        <w:ind w:left="3200" w:hanging="360"/>
      </w:pPr>
    </w:lvl>
    <w:lvl w:ilvl="4" w:tplc="04050019" w:tentative="1">
      <w:start w:val="1"/>
      <w:numFmt w:val="lowerLetter"/>
      <w:lvlText w:val="%5."/>
      <w:lvlJc w:val="left"/>
      <w:pPr>
        <w:ind w:left="3920" w:hanging="360"/>
      </w:pPr>
    </w:lvl>
    <w:lvl w:ilvl="5" w:tplc="0405001B" w:tentative="1">
      <w:start w:val="1"/>
      <w:numFmt w:val="lowerRoman"/>
      <w:lvlText w:val="%6."/>
      <w:lvlJc w:val="right"/>
      <w:pPr>
        <w:ind w:left="4640" w:hanging="180"/>
      </w:pPr>
    </w:lvl>
    <w:lvl w:ilvl="6" w:tplc="0405000F" w:tentative="1">
      <w:start w:val="1"/>
      <w:numFmt w:val="decimal"/>
      <w:lvlText w:val="%7."/>
      <w:lvlJc w:val="left"/>
      <w:pPr>
        <w:ind w:left="5360" w:hanging="360"/>
      </w:pPr>
    </w:lvl>
    <w:lvl w:ilvl="7" w:tplc="04050019" w:tentative="1">
      <w:start w:val="1"/>
      <w:numFmt w:val="lowerLetter"/>
      <w:lvlText w:val="%8."/>
      <w:lvlJc w:val="left"/>
      <w:pPr>
        <w:ind w:left="6080" w:hanging="360"/>
      </w:pPr>
    </w:lvl>
    <w:lvl w:ilvl="8" w:tplc="040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1">
    <w:nsid w:val="2DE90F3C"/>
    <w:multiLevelType w:val="hybridMultilevel"/>
    <w:tmpl w:val="592080C6"/>
    <w:lvl w:ilvl="0" w:tplc="0405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2">
    <w:nsid w:val="321210A4"/>
    <w:multiLevelType w:val="hybridMultilevel"/>
    <w:tmpl w:val="747C2B46"/>
    <w:lvl w:ilvl="0" w:tplc="FDC8A124">
      <w:start w:val="9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35984420"/>
    <w:multiLevelType w:val="hybridMultilevel"/>
    <w:tmpl w:val="7B2E2810"/>
    <w:lvl w:ilvl="0" w:tplc="2DEC3A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81321A"/>
    <w:multiLevelType w:val="hybridMultilevel"/>
    <w:tmpl w:val="10F00642"/>
    <w:lvl w:ilvl="0" w:tplc="0405000F">
      <w:start w:val="1"/>
      <w:numFmt w:val="decimal"/>
      <w:lvlText w:val="%1."/>
      <w:lvlJc w:val="left"/>
      <w:pPr>
        <w:ind w:left="1364" w:hanging="360"/>
      </w:p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5">
    <w:nsid w:val="41BE540B"/>
    <w:multiLevelType w:val="hybridMultilevel"/>
    <w:tmpl w:val="B5366A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0F76A0"/>
    <w:multiLevelType w:val="hybridMultilevel"/>
    <w:tmpl w:val="3B64DD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123A02"/>
    <w:multiLevelType w:val="singleLevel"/>
    <w:tmpl w:val="00000005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28">
    <w:nsid w:val="4D504C7D"/>
    <w:multiLevelType w:val="hybridMultilevel"/>
    <w:tmpl w:val="213A2FCE"/>
    <w:lvl w:ilvl="0" w:tplc="3E908670">
      <w:start w:val="1"/>
      <w:numFmt w:val="upperRoman"/>
      <w:lvlText w:val="%1."/>
      <w:lvlJc w:val="left"/>
      <w:pPr>
        <w:ind w:left="11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>
    <w:nsid w:val="53C20B69"/>
    <w:multiLevelType w:val="hybridMultilevel"/>
    <w:tmpl w:val="602C0F36"/>
    <w:lvl w:ilvl="0" w:tplc="FDC8A2CE">
      <w:start w:val="12"/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0">
    <w:nsid w:val="560A0D1B"/>
    <w:multiLevelType w:val="hybridMultilevel"/>
    <w:tmpl w:val="E3BC64B4"/>
    <w:lvl w:ilvl="0" w:tplc="9D122558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247E24"/>
    <w:multiLevelType w:val="hybridMultilevel"/>
    <w:tmpl w:val="9E8CEAEE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2">
    <w:nsid w:val="593B75F6"/>
    <w:multiLevelType w:val="hybridMultilevel"/>
    <w:tmpl w:val="6036719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BCB31DA"/>
    <w:multiLevelType w:val="hybridMultilevel"/>
    <w:tmpl w:val="4530916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690D5652"/>
    <w:multiLevelType w:val="hybridMultilevel"/>
    <w:tmpl w:val="642C4EB8"/>
    <w:lvl w:ilvl="0" w:tplc="4C8AC92E">
      <w:start w:val="1"/>
      <w:numFmt w:val="upperRoman"/>
      <w:lvlText w:val="%1."/>
      <w:lvlJc w:val="left"/>
      <w:pPr>
        <w:ind w:left="11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>
    <w:nsid w:val="699545DB"/>
    <w:multiLevelType w:val="hybridMultilevel"/>
    <w:tmpl w:val="D57EBA78"/>
    <w:lvl w:ilvl="0" w:tplc="765284BE">
      <w:start w:val="20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6">
    <w:nsid w:val="6F462CF0"/>
    <w:multiLevelType w:val="hybridMultilevel"/>
    <w:tmpl w:val="69B24AAE"/>
    <w:lvl w:ilvl="0" w:tplc="F8BAAEA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76026CF8"/>
    <w:multiLevelType w:val="hybridMultilevel"/>
    <w:tmpl w:val="A2EA69C0"/>
    <w:name w:val="WW8Num63"/>
    <w:lvl w:ilvl="0" w:tplc="02F84282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E84C4E"/>
    <w:multiLevelType w:val="hybridMultilevel"/>
    <w:tmpl w:val="5D700FCA"/>
    <w:lvl w:ilvl="0" w:tplc="A6D6DE4A">
      <w:start w:val="1"/>
      <w:numFmt w:val="upperRoman"/>
      <w:lvlText w:val="%1."/>
      <w:lvlJc w:val="left"/>
      <w:pPr>
        <w:ind w:left="1344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04" w:hanging="360"/>
      </w:pPr>
    </w:lvl>
    <w:lvl w:ilvl="2" w:tplc="0405001B" w:tentative="1">
      <w:start w:val="1"/>
      <w:numFmt w:val="lowerRoman"/>
      <w:lvlText w:val="%3."/>
      <w:lvlJc w:val="right"/>
      <w:pPr>
        <w:ind w:left="2424" w:hanging="180"/>
      </w:pPr>
    </w:lvl>
    <w:lvl w:ilvl="3" w:tplc="0405000F" w:tentative="1">
      <w:start w:val="1"/>
      <w:numFmt w:val="decimal"/>
      <w:lvlText w:val="%4."/>
      <w:lvlJc w:val="left"/>
      <w:pPr>
        <w:ind w:left="3144" w:hanging="360"/>
      </w:pPr>
    </w:lvl>
    <w:lvl w:ilvl="4" w:tplc="04050019" w:tentative="1">
      <w:start w:val="1"/>
      <w:numFmt w:val="lowerLetter"/>
      <w:lvlText w:val="%5."/>
      <w:lvlJc w:val="left"/>
      <w:pPr>
        <w:ind w:left="3864" w:hanging="360"/>
      </w:pPr>
    </w:lvl>
    <w:lvl w:ilvl="5" w:tplc="0405001B" w:tentative="1">
      <w:start w:val="1"/>
      <w:numFmt w:val="lowerRoman"/>
      <w:lvlText w:val="%6."/>
      <w:lvlJc w:val="right"/>
      <w:pPr>
        <w:ind w:left="4584" w:hanging="180"/>
      </w:pPr>
    </w:lvl>
    <w:lvl w:ilvl="6" w:tplc="0405000F" w:tentative="1">
      <w:start w:val="1"/>
      <w:numFmt w:val="decimal"/>
      <w:lvlText w:val="%7."/>
      <w:lvlJc w:val="left"/>
      <w:pPr>
        <w:ind w:left="5304" w:hanging="360"/>
      </w:pPr>
    </w:lvl>
    <w:lvl w:ilvl="7" w:tplc="04050019" w:tentative="1">
      <w:start w:val="1"/>
      <w:numFmt w:val="lowerLetter"/>
      <w:lvlText w:val="%8."/>
      <w:lvlJc w:val="left"/>
      <w:pPr>
        <w:ind w:left="6024" w:hanging="360"/>
      </w:pPr>
    </w:lvl>
    <w:lvl w:ilvl="8" w:tplc="040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39">
    <w:nsid w:val="780A72E2"/>
    <w:multiLevelType w:val="hybridMultilevel"/>
    <w:tmpl w:val="EAB840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C412CA"/>
    <w:multiLevelType w:val="hybridMultilevel"/>
    <w:tmpl w:val="61845F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D02BA"/>
    <w:multiLevelType w:val="hybridMultilevel"/>
    <w:tmpl w:val="74323AEA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7FDF6F57"/>
    <w:multiLevelType w:val="hybridMultilevel"/>
    <w:tmpl w:val="1272DE38"/>
    <w:lvl w:ilvl="0" w:tplc="88B40898">
      <w:start w:val="1"/>
      <w:numFmt w:val="lowerLetter"/>
      <w:lvlText w:val="%1)"/>
      <w:lvlJc w:val="left"/>
      <w:pPr>
        <w:ind w:left="10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3" w:hanging="360"/>
      </w:pPr>
    </w:lvl>
    <w:lvl w:ilvl="2" w:tplc="0405001B" w:tentative="1">
      <w:start w:val="1"/>
      <w:numFmt w:val="lowerRoman"/>
      <w:lvlText w:val="%3."/>
      <w:lvlJc w:val="right"/>
      <w:pPr>
        <w:ind w:left="2503" w:hanging="180"/>
      </w:pPr>
    </w:lvl>
    <w:lvl w:ilvl="3" w:tplc="0405000F" w:tentative="1">
      <w:start w:val="1"/>
      <w:numFmt w:val="decimal"/>
      <w:lvlText w:val="%4."/>
      <w:lvlJc w:val="left"/>
      <w:pPr>
        <w:ind w:left="3223" w:hanging="360"/>
      </w:pPr>
    </w:lvl>
    <w:lvl w:ilvl="4" w:tplc="04050019" w:tentative="1">
      <w:start w:val="1"/>
      <w:numFmt w:val="lowerLetter"/>
      <w:lvlText w:val="%5."/>
      <w:lvlJc w:val="left"/>
      <w:pPr>
        <w:ind w:left="3943" w:hanging="360"/>
      </w:pPr>
    </w:lvl>
    <w:lvl w:ilvl="5" w:tplc="0405001B" w:tentative="1">
      <w:start w:val="1"/>
      <w:numFmt w:val="lowerRoman"/>
      <w:lvlText w:val="%6."/>
      <w:lvlJc w:val="right"/>
      <w:pPr>
        <w:ind w:left="4663" w:hanging="180"/>
      </w:pPr>
    </w:lvl>
    <w:lvl w:ilvl="6" w:tplc="0405000F" w:tentative="1">
      <w:start w:val="1"/>
      <w:numFmt w:val="decimal"/>
      <w:lvlText w:val="%7."/>
      <w:lvlJc w:val="left"/>
      <w:pPr>
        <w:ind w:left="5383" w:hanging="360"/>
      </w:pPr>
    </w:lvl>
    <w:lvl w:ilvl="7" w:tplc="04050019" w:tentative="1">
      <w:start w:val="1"/>
      <w:numFmt w:val="lowerLetter"/>
      <w:lvlText w:val="%8."/>
      <w:lvlJc w:val="left"/>
      <w:pPr>
        <w:ind w:left="6103" w:hanging="360"/>
      </w:pPr>
    </w:lvl>
    <w:lvl w:ilvl="8" w:tplc="0405001B" w:tentative="1">
      <w:start w:val="1"/>
      <w:numFmt w:val="lowerRoman"/>
      <w:lvlText w:val="%9."/>
      <w:lvlJc w:val="right"/>
      <w:pPr>
        <w:ind w:left="6823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1"/>
  </w:num>
  <w:num w:numId="7">
    <w:abstractNumId w:val="11"/>
  </w:num>
  <w:num w:numId="8">
    <w:abstractNumId w:val="9"/>
  </w:num>
  <w:num w:numId="9">
    <w:abstractNumId w:val="31"/>
  </w:num>
  <w:num w:numId="10">
    <w:abstractNumId w:val="10"/>
  </w:num>
  <w:num w:numId="11">
    <w:abstractNumId w:val="15"/>
  </w:num>
  <w:num w:numId="12">
    <w:abstractNumId w:val="22"/>
  </w:num>
  <w:num w:numId="13">
    <w:abstractNumId w:val="13"/>
  </w:num>
  <w:num w:numId="14">
    <w:abstractNumId w:val="6"/>
  </w:num>
  <w:num w:numId="15">
    <w:abstractNumId w:val="37"/>
  </w:num>
  <w:num w:numId="16">
    <w:abstractNumId w:val="17"/>
  </w:num>
  <w:num w:numId="17">
    <w:abstractNumId w:val="18"/>
  </w:num>
  <w:num w:numId="18">
    <w:abstractNumId w:val="38"/>
  </w:num>
  <w:num w:numId="19">
    <w:abstractNumId w:val="20"/>
  </w:num>
  <w:num w:numId="20">
    <w:abstractNumId w:val="42"/>
  </w:num>
  <w:num w:numId="21">
    <w:abstractNumId w:val="36"/>
  </w:num>
  <w:num w:numId="22">
    <w:abstractNumId w:val="34"/>
  </w:num>
  <w:num w:numId="23">
    <w:abstractNumId w:val="28"/>
  </w:num>
  <w:num w:numId="24">
    <w:abstractNumId w:val="41"/>
  </w:num>
  <w:num w:numId="25">
    <w:abstractNumId w:val="24"/>
  </w:num>
  <w:num w:numId="26">
    <w:abstractNumId w:val="16"/>
  </w:num>
  <w:num w:numId="27">
    <w:abstractNumId w:val="32"/>
  </w:num>
  <w:num w:numId="28">
    <w:abstractNumId w:val="7"/>
  </w:num>
  <w:num w:numId="29">
    <w:abstractNumId w:val="19"/>
  </w:num>
  <w:num w:numId="30">
    <w:abstractNumId w:val="26"/>
  </w:num>
  <w:num w:numId="31">
    <w:abstractNumId w:val="23"/>
  </w:num>
  <w:num w:numId="32">
    <w:abstractNumId w:val="29"/>
  </w:num>
  <w:num w:numId="33">
    <w:abstractNumId w:val="35"/>
  </w:num>
  <w:num w:numId="34">
    <w:abstractNumId w:val="27"/>
  </w:num>
  <w:num w:numId="35">
    <w:abstractNumId w:val="33"/>
  </w:num>
  <w:num w:numId="36">
    <w:abstractNumId w:val="39"/>
  </w:num>
  <w:num w:numId="37">
    <w:abstractNumId w:val="30"/>
  </w:num>
  <w:num w:numId="38">
    <w:abstractNumId w:val="12"/>
  </w:num>
  <w:num w:numId="39">
    <w:abstractNumId w:val="5"/>
  </w:num>
  <w:num w:numId="40">
    <w:abstractNumId w:val="40"/>
  </w:num>
  <w:num w:numId="41">
    <w:abstractNumId w:val="25"/>
  </w:num>
  <w:num w:numId="42">
    <w:abstractNumId w:val="8"/>
  </w:num>
  <w:num w:numId="4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stylePaneFormatFilter w:val="3F01"/>
  <w:defaultTabStop w:val="709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4F67B6"/>
    <w:rsid w:val="00001EBA"/>
    <w:rsid w:val="00003BFF"/>
    <w:rsid w:val="00004BB5"/>
    <w:rsid w:val="00007FB4"/>
    <w:rsid w:val="000108AF"/>
    <w:rsid w:val="000114FF"/>
    <w:rsid w:val="00013928"/>
    <w:rsid w:val="00013FB8"/>
    <w:rsid w:val="00017244"/>
    <w:rsid w:val="000216AD"/>
    <w:rsid w:val="00021914"/>
    <w:rsid w:val="00022016"/>
    <w:rsid w:val="0002354C"/>
    <w:rsid w:val="00025A62"/>
    <w:rsid w:val="00025D57"/>
    <w:rsid w:val="000279EF"/>
    <w:rsid w:val="00032C7C"/>
    <w:rsid w:val="000417A0"/>
    <w:rsid w:val="00042690"/>
    <w:rsid w:val="000479C7"/>
    <w:rsid w:val="00055687"/>
    <w:rsid w:val="00057451"/>
    <w:rsid w:val="00062001"/>
    <w:rsid w:val="000651E3"/>
    <w:rsid w:val="000652FA"/>
    <w:rsid w:val="00065EB0"/>
    <w:rsid w:val="00077041"/>
    <w:rsid w:val="0009055A"/>
    <w:rsid w:val="0009177A"/>
    <w:rsid w:val="00092345"/>
    <w:rsid w:val="00094A59"/>
    <w:rsid w:val="00094EB5"/>
    <w:rsid w:val="000958C2"/>
    <w:rsid w:val="00096330"/>
    <w:rsid w:val="000A0C29"/>
    <w:rsid w:val="000A219B"/>
    <w:rsid w:val="000A2793"/>
    <w:rsid w:val="000A4F21"/>
    <w:rsid w:val="000A65A4"/>
    <w:rsid w:val="000A77A8"/>
    <w:rsid w:val="000C072E"/>
    <w:rsid w:val="000C2E26"/>
    <w:rsid w:val="000C43C5"/>
    <w:rsid w:val="000C5083"/>
    <w:rsid w:val="000C6802"/>
    <w:rsid w:val="000C6C7A"/>
    <w:rsid w:val="000C6F8A"/>
    <w:rsid w:val="000D1B91"/>
    <w:rsid w:val="000D1E9A"/>
    <w:rsid w:val="000D2324"/>
    <w:rsid w:val="000D51C0"/>
    <w:rsid w:val="000E1E90"/>
    <w:rsid w:val="000E2374"/>
    <w:rsid w:val="000E4F7D"/>
    <w:rsid w:val="000E6A7A"/>
    <w:rsid w:val="000E79F7"/>
    <w:rsid w:val="000F0A3E"/>
    <w:rsid w:val="000F1940"/>
    <w:rsid w:val="000F2531"/>
    <w:rsid w:val="000F2FEA"/>
    <w:rsid w:val="000F4057"/>
    <w:rsid w:val="000F4166"/>
    <w:rsid w:val="000F462D"/>
    <w:rsid w:val="0010069F"/>
    <w:rsid w:val="00103F63"/>
    <w:rsid w:val="00104202"/>
    <w:rsid w:val="00104478"/>
    <w:rsid w:val="0010639F"/>
    <w:rsid w:val="0011653E"/>
    <w:rsid w:val="00123C28"/>
    <w:rsid w:val="00125081"/>
    <w:rsid w:val="0013058A"/>
    <w:rsid w:val="00132B06"/>
    <w:rsid w:val="001359AC"/>
    <w:rsid w:val="00137A8D"/>
    <w:rsid w:val="0014264A"/>
    <w:rsid w:val="00144189"/>
    <w:rsid w:val="001447F7"/>
    <w:rsid w:val="00144B8C"/>
    <w:rsid w:val="0015002A"/>
    <w:rsid w:val="0015041B"/>
    <w:rsid w:val="00154020"/>
    <w:rsid w:val="00156729"/>
    <w:rsid w:val="0016019D"/>
    <w:rsid w:val="00161AF1"/>
    <w:rsid w:val="00161DDD"/>
    <w:rsid w:val="00162E78"/>
    <w:rsid w:val="00163940"/>
    <w:rsid w:val="00163D24"/>
    <w:rsid w:val="00165813"/>
    <w:rsid w:val="00165BAD"/>
    <w:rsid w:val="0017003B"/>
    <w:rsid w:val="001758AE"/>
    <w:rsid w:val="00182024"/>
    <w:rsid w:val="00185A8E"/>
    <w:rsid w:val="00187C74"/>
    <w:rsid w:val="00187EA8"/>
    <w:rsid w:val="00190477"/>
    <w:rsid w:val="001912BB"/>
    <w:rsid w:val="00195E2B"/>
    <w:rsid w:val="001A2884"/>
    <w:rsid w:val="001A43FA"/>
    <w:rsid w:val="001A6B1D"/>
    <w:rsid w:val="001A7A04"/>
    <w:rsid w:val="001A7F3E"/>
    <w:rsid w:val="001B5974"/>
    <w:rsid w:val="001B5996"/>
    <w:rsid w:val="001B6CC8"/>
    <w:rsid w:val="001C1477"/>
    <w:rsid w:val="001C729D"/>
    <w:rsid w:val="001D07A6"/>
    <w:rsid w:val="001D194C"/>
    <w:rsid w:val="001E2252"/>
    <w:rsid w:val="001E4C8B"/>
    <w:rsid w:val="001E54C6"/>
    <w:rsid w:val="001E5AAC"/>
    <w:rsid w:val="001E6A4C"/>
    <w:rsid w:val="001F1D63"/>
    <w:rsid w:val="001F6444"/>
    <w:rsid w:val="001F7692"/>
    <w:rsid w:val="001F7E8F"/>
    <w:rsid w:val="0020252A"/>
    <w:rsid w:val="00202BF8"/>
    <w:rsid w:val="0020453F"/>
    <w:rsid w:val="0020604B"/>
    <w:rsid w:val="002078BC"/>
    <w:rsid w:val="002078D6"/>
    <w:rsid w:val="00210DD2"/>
    <w:rsid w:val="00210F87"/>
    <w:rsid w:val="00213A3B"/>
    <w:rsid w:val="00214517"/>
    <w:rsid w:val="00215050"/>
    <w:rsid w:val="00216F74"/>
    <w:rsid w:val="002170D4"/>
    <w:rsid w:val="00217B97"/>
    <w:rsid w:val="0022063F"/>
    <w:rsid w:val="0022142B"/>
    <w:rsid w:val="00224C3C"/>
    <w:rsid w:val="00225AC8"/>
    <w:rsid w:val="00226CB3"/>
    <w:rsid w:val="002306D1"/>
    <w:rsid w:val="002325B2"/>
    <w:rsid w:val="00232C4F"/>
    <w:rsid w:val="00233E49"/>
    <w:rsid w:val="00235153"/>
    <w:rsid w:val="002404CE"/>
    <w:rsid w:val="0024675A"/>
    <w:rsid w:val="002509D0"/>
    <w:rsid w:val="00251ECE"/>
    <w:rsid w:val="00251F73"/>
    <w:rsid w:val="002522BE"/>
    <w:rsid w:val="00253A39"/>
    <w:rsid w:val="00260C50"/>
    <w:rsid w:val="00264314"/>
    <w:rsid w:val="00267E2F"/>
    <w:rsid w:val="002715E3"/>
    <w:rsid w:val="0027263F"/>
    <w:rsid w:val="002755A7"/>
    <w:rsid w:val="00275C08"/>
    <w:rsid w:val="00275D47"/>
    <w:rsid w:val="00276057"/>
    <w:rsid w:val="002761C9"/>
    <w:rsid w:val="002763E2"/>
    <w:rsid w:val="0027646E"/>
    <w:rsid w:val="00282CA4"/>
    <w:rsid w:val="002921F0"/>
    <w:rsid w:val="00292248"/>
    <w:rsid w:val="00293EBF"/>
    <w:rsid w:val="00294714"/>
    <w:rsid w:val="00297BA7"/>
    <w:rsid w:val="002A0855"/>
    <w:rsid w:val="002A0977"/>
    <w:rsid w:val="002A2253"/>
    <w:rsid w:val="002A2BA4"/>
    <w:rsid w:val="002A6CDC"/>
    <w:rsid w:val="002A75EA"/>
    <w:rsid w:val="002B0B8E"/>
    <w:rsid w:val="002B644A"/>
    <w:rsid w:val="002C0E08"/>
    <w:rsid w:val="002C1916"/>
    <w:rsid w:val="002C522E"/>
    <w:rsid w:val="002C69F8"/>
    <w:rsid w:val="002D1F0B"/>
    <w:rsid w:val="002D242B"/>
    <w:rsid w:val="002D7C5A"/>
    <w:rsid w:val="002E13C8"/>
    <w:rsid w:val="002E3A9E"/>
    <w:rsid w:val="002E4E97"/>
    <w:rsid w:val="002E5D85"/>
    <w:rsid w:val="002E5DAA"/>
    <w:rsid w:val="002E68BE"/>
    <w:rsid w:val="002E6BDB"/>
    <w:rsid w:val="002E70AC"/>
    <w:rsid w:val="002E79B6"/>
    <w:rsid w:val="002F151A"/>
    <w:rsid w:val="002F296E"/>
    <w:rsid w:val="002F3A4E"/>
    <w:rsid w:val="002F422D"/>
    <w:rsid w:val="002F4CDD"/>
    <w:rsid w:val="002F6F09"/>
    <w:rsid w:val="00300A9C"/>
    <w:rsid w:val="00302F16"/>
    <w:rsid w:val="00304C29"/>
    <w:rsid w:val="00304FA9"/>
    <w:rsid w:val="00305E8A"/>
    <w:rsid w:val="0030744D"/>
    <w:rsid w:val="00313277"/>
    <w:rsid w:val="00315B07"/>
    <w:rsid w:val="00317D50"/>
    <w:rsid w:val="00321DC7"/>
    <w:rsid w:val="00323479"/>
    <w:rsid w:val="00324362"/>
    <w:rsid w:val="003259C7"/>
    <w:rsid w:val="00326C17"/>
    <w:rsid w:val="00330412"/>
    <w:rsid w:val="00333738"/>
    <w:rsid w:val="003351EB"/>
    <w:rsid w:val="0034046F"/>
    <w:rsid w:val="00340562"/>
    <w:rsid w:val="003417EE"/>
    <w:rsid w:val="00341C92"/>
    <w:rsid w:val="00342C83"/>
    <w:rsid w:val="00344EE9"/>
    <w:rsid w:val="0034606F"/>
    <w:rsid w:val="00351312"/>
    <w:rsid w:val="00354F12"/>
    <w:rsid w:val="00355229"/>
    <w:rsid w:val="003562F0"/>
    <w:rsid w:val="00371650"/>
    <w:rsid w:val="00371B2E"/>
    <w:rsid w:val="0037693E"/>
    <w:rsid w:val="0038452D"/>
    <w:rsid w:val="003864D6"/>
    <w:rsid w:val="00387993"/>
    <w:rsid w:val="00387D81"/>
    <w:rsid w:val="003902AB"/>
    <w:rsid w:val="0039086E"/>
    <w:rsid w:val="00390903"/>
    <w:rsid w:val="00394E59"/>
    <w:rsid w:val="003A0042"/>
    <w:rsid w:val="003A071D"/>
    <w:rsid w:val="003A374A"/>
    <w:rsid w:val="003A39A5"/>
    <w:rsid w:val="003A7F4C"/>
    <w:rsid w:val="003B0B41"/>
    <w:rsid w:val="003B0B95"/>
    <w:rsid w:val="003B6E38"/>
    <w:rsid w:val="003C3298"/>
    <w:rsid w:val="003C7398"/>
    <w:rsid w:val="003D31B7"/>
    <w:rsid w:val="003E0AA7"/>
    <w:rsid w:val="003E5E40"/>
    <w:rsid w:val="003E61D7"/>
    <w:rsid w:val="003E764B"/>
    <w:rsid w:val="003F4F27"/>
    <w:rsid w:val="00401A37"/>
    <w:rsid w:val="00403DB9"/>
    <w:rsid w:val="004052DC"/>
    <w:rsid w:val="00406AD9"/>
    <w:rsid w:val="00410399"/>
    <w:rsid w:val="00410E1B"/>
    <w:rsid w:val="00412897"/>
    <w:rsid w:val="00416BC8"/>
    <w:rsid w:val="00423F3B"/>
    <w:rsid w:val="0042597E"/>
    <w:rsid w:val="00426223"/>
    <w:rsid w:val="004302C3"/>
    <w:rsid w:val="0043191D"/>
    <w:rsid w:val="00433AC4"/>
    <w:rsid w:val="004375B8"/>
    <w:rsid w:val="00443D0A"/>
    <w:rsid w:val="00445FD6"/>
    <w:rsid w:val="00452F3D"/>
    <w:rsid w:val="004605F6"/>
    <w:rsid w:val="00460EF2"/>
    <w:rsid w:val="00462C9D"/>
    <w:rsid w:val="0046650F"/>
    <w:rsid w:val="004672E4"/>
    <w:rsid w:val="00467362"/>
    <w:rsid w:val="00467536"/>
    <w:rsid w:val="004703A1"/>
    <w:rsid w:val="0047745C"/>
    <w:rsid w:val="00477A69"/>
    <w:rsid w:val="00477F33"/>
    <w:rsid w:val="00481B0A"/>
    <w:rsid w:val="00481E47"/>
    <w:rsid w:val="00485EEF"/>
    <w:rsid w:val="004866B0"/>
    <w:rsid w:val="00487353"/>
    <w:rsid w:val="00490166"/>
    <w:rsid w:val="00490B6E"/>
    <w:rsid w:val="00491308"/>
    <w:rsid w:val="0049145A"/>
    <w:rsid w:val="00492CDE"/>
    <w:rsid w:val="00495DF8"/>
    <w:rsid w:val="004966A4"/>
    <w:rsid w:val="00496CC4"/>
    <w:rsid w:val="004A1B61"/>
    <w:rsid w:val="004A48FB"/>
    <w:rsid w:val="004A582C"/>
    <w:rsid w:val="004A6A6E"/>
    <w:rsid w:val="004B1349"/>
    <w:rsid w:val="004B30E7"/>
    <w:rsid w:val="004B40DF"/>
    <w:rsid w:val="004B5F47"/>
    <w:rsid w:val="004B7E29"/>
    <w:rsid w:val="004C02AF"/>
    <w:rsid w:val="004C0D2A"/>
    <w:rsid w:val="004C32F5"/>
    <w:rsid w:val="004C53B4"/>
    <w:rsid w:val="004C6C4F"/>
    <w:rsid w:val="004D2715"/>
    <w:rsid w:val="004D41AD"/>
    <w:rsid w:val="004E02B3"/>
    <w:rsid w:val="004E3F52"/>
    <w:rsid w:val="004E739E"/>
    <w:rsid w:val="004F67B6"/>
    <w:rsid w:val="00503B50"/>
    <w:rsid w:val="005053B5"/>
    <w:rsid w:val="00506C4D"/>
    <w:rsid w:val="00510FA5"/>
    <w:rsid w:val="005131D7"/>
    <w:rsid w:val="0051439E"/>
    <w:rsid w:val="005167A6"/>
    <w:rsid w:val="00516E9B"/>
    <w:rsid w:val="005203D7"/>
    <w:rsid w:val="00525929"/>
    <w:rsid w:val="0053184C"/>
    <w:rsid w:val="00533B85"/>
    <w:rsid w:val="0053648F"/>
    <w:rsid w:val="005401A8"/>
    <w:rsid w:val="00544B06"/>
    <w:rsid w:val="00546E70"/>
    <w:rsid w:val="00547904"/>
    <w:rsid w:val="00554B41"/>
    <w:rsid w:val="00557266"/>
    <w:rsid w:val="0055761C"/>
    <w:rsid w:val="00560133"/>
    <w:rsid w:val="00560F5F"/>
    <w:rsid w:val="005662BA"/>
    <w:rsid w:val="00566835"/>
    <w:rsid w:val="00570E82"/>
    <w:rsid w:val="005722F9"/>
    <w:rsid w:val="00572767"/>
    <w:rsid w:val="00572C19"/>
    <w:rsid w:val="005818BF"/>
    <w:rsid w:val="00584E99"/>
    <w:rsid w:val="00586E2B"/>
    <w:rsid w:val="00587ABC"/>
    <w:rsid w:val="0059073F"/>
    <w:rsid w:val="005919D4"/>
    <w:rsid w:val="00592948"/>
    <w:rsid w:val="005930ED"/>
    <w:rsid w:val="005943F9"/>
    <w:rsid w:val="005A1EC0"/>
    <w:rsid w:val="005A2AB3"/>
    <w:rsid w:val="005A4649"/>
    <w:rsid w:val="005A722C"/>
    <w:rsid w:val="005B0C7A"/>
    <w:rsid w:val="005B1BED"/>
    <w:rsid w:val="005B2014"/>
    <w:rsid w:val="005B2A22"/>
    <w:rsid w:val="005B6201"/>
    <w:rsid w:val="005C2FC3"/>
    <w:rsid w:val="005C532F"/>
    <w:rsid w:val="005C60C3"/>
    <w:rsid w:val="005C6EAD"/>
    <w:rsid w:val="005D0244"/>
    <w:rsid w:val="005D0588"/>
    <w:rsid w:val="005D2FC9"/>
    <w:rsid w:val="005D6529"/>
    <w:rsid w:val="005D7128"/>
    <w:rsid w:val="005E05A1"/>
    <w:rsid w:val="005E365F"/>
    <w:rsid w:val="005E750A"/>
    <w:rsid w:val="005F2577"/>
    <w:rsid w:val="005F29E2"/>
    <w:rsid w:val="005F54D1"/>
    <w:rsid w:val="005F5C97"/>
    <w:rsid w:val="00600C6B"/>
    <w:rsid w:val="00601A88"/>
    <w:rsid w:val="00606F72"/>
    <w:rsid w:val="00615B9A"/>
    <w:rsid w:val="00624771"/>
    <w:rsid w:val="00624B7D"/>
    <w:rsid w:val="0062543D"/>
    <w:rsid w:val="00627E0C"/>
    <w:rsid w:val="006321CC"/>
    <w:rsid w:val="006341F2"/>
    <w:rsid w:val="00634E04"/>
    <w:rsid w:val="0063682B"/>
    <w:rsid w:val="00637872"/>
    <w:rsid w:val="0063799E"/>
    <w:rsid w:val="006379CE"/>
    <w:rsid w:val="00641B4A"/>
    <w:rsid w:val="0064330C"/>
    <w:rsid w:val="00643B94"/>
    <w:rsid w:val="00644AC0"/>
    <w:rsid w:val="0064608C"/>
    <w:rsid w:val="006463D1"/>
    <w:rsid w:val="00646417"/>
    <w:rsid w:val="006467B6"/>
    <w:rsid w:val="00653180"/>
    <w:rsid w:val="00653D71"/>
    <w:rsid w:val="0065763A"/>
    <w:rsid w:val="006610E8"/>
    <w:rsid w:val="00664350"/>
    <w:rsid w:val="00665AF0"/>
    <w:rsid w:val="00671C5F"/>
    <w:rsid w:val="006723D3"/>
    <w:rsid w:val="00673616"/>
    <w:rsid w:val="006751D7"/>
    <w:rsid w:val="0068107D"/>
    <w:rsid w:val="00681BF2"/>
    <w:rsid w:val="00684508"/>
    <w:rsid w:val="00686078"/>
    <w:rsid w:val="00686F32"/>
    <w:rsid w:val="00687CF0"/>
    <w:rsid w:val="006937AB"/>
    <w:rsid w:val="0069568A"/>
    <w:rsid w:val="006A0336"/>
    <w:rsid w:val="006A38F5"/>
    <w:rsid w:val="006A5BCC"/>
    <w:rsid w:val="006A795B"/>
    <w:rsid w:val="006B5F5F"/>
    <w:rsid w:val="006B70A8"/>
    <w:rsid w:val="006C1CEB"/>
    <w:rsid w:val="006C3565"/>
    <w:rsid w:val="006C676F"/>
    <w:rsid w:val="006C6820"/>
    <w:rsid w:val="006D1681"/>
    <w:rsid w:val="006D4215"/>
    <w:rsid w:val="006E10AC"/>
    <w:rsid w:val="006E27D1"/>
    <w:rsid w:val="006F1E7C"/>
    <w:rsid w:val="006F2EC8"/>
    <w:rsid w:val="006F31B8"/>
    <w:rsid w:val="006F4D4B"/>
    <w:rsid w:val="006F4D5B"/>
    <w:rsid w:val="006F606D"/>
    <w:rsid w:val="006F682F"/>
    <w:rsid w:val="006F743A"/>
    <w:rsid w:val="006F7CF3"/>
    <w:rsid w:val="00700468"/>
    <w:rsid w:val="00701338"/>
    <w:rsid w:val="00702A4E"/>
    <w:rsid w:val="00705CAF"/>
    <w:rsid w:val="0071157F"/>
    <w:rsid w:val="00711E9E"/>
    <w:rsid w:val="0071403B"/>
    <w:rsid w:val="0071450B"/>
    <w:rsid w:val="00716E5B"/>
    <w:rsid w:val="00717337"/>
    <w:rsid w:val="00717DCE"/>
    <w:rsid w:val="00717EFC"/>
    <w:rsid w:val="0072094D"/>
    <w:rsid w:val="00721896"/>
    <w:rsid w:val="00723F94"/>
    <w:rsid w:val="00725A60"/>
    <w:rsid w:val="007260B8"/>
    <w:rsid w:val="00726F39"/>
    <w:rsid w:val="00730433"/>
    <w:rsid w:val="00730E9A"/>
    <w:rsid w:val="0073299A"/>
    <w:rsid w:val="0074186F"/>
    <w:rsid w:val="007419E2"/>
    <w:rsid w:val="00742184"/>
    <w:rsid w:val="007453D6"/>
    <w:rsid w:val="00745F9D"/>
    <w:rsid w:val="00747981"/>
    <w:rsid w:val="00747A43"/>
    <w:rsid w:val="00747A9A"/>
    <w:rsid w:val="00747E16"/>
    <w:rsid w:val="00757BDF"/>
    <w:rsid w:val="00761699"/>
    <w:rsid w:val="00766824"/>
    <w:rsid w:val="00771668"/>
    <w:rsid w:val="007755A4"/>
    <w:rsid w:val="0077603A"/>
    <w:rsid w:val="007816EA"/>
    <w:rsid w:val="00787348"/>
    <w:rsid w:val="007924CB"/>
    <w:rsid w:val="007927B0"/>
    <w:rsid w:val="007A57C7"/>
    <w:rsid w:val="007A7B27"/>
    <w:rsid w:val="007B2762"/>
    <w:rsid w:val="007B4B8E"/>
    <w:rsid w:val="007B5067"/>
    <w:rsid w:val="007B5ADD"/>
    <w:rsid w:val="007B6F52"/>
    <w:rsid w:val="007B7963"/>
    <w:rsid w:val="007C21FD"/>
    <w:rsid w:val="007C321C"/>
    <w:rsid w:val="007C4EC0"/>
    <w:rsid w:val="007C5EB7"/>
    <w:rsid w:val="007C60D0"/>
    <w:rsid w:val="007D0BFF"/>
    <w:rsid w:val="007D323D"/>
    <w:rsid w:val="007D3D8F"/>
    <w:rsid w:val="007D4981"/>
    <w:rsid w:val="007E08C3"/>
    <w:rsid w:val="007E4C06"/>
    <w:rsid w:val="007F465D"/>
    <w:rsid w:val="007F712C"/>
    <w:rsid w:val="00802466"/>
    <w:rsid w:val="0080686C"/>
    <w:rsid w:val="00807BD7"/>
    <w:rsid w:val="00813E26"/>
    <w:rsid w:val="00820CA2"/>
    <w:rsid w:val="008256B8"/>
    <w:rsid w:val="00827E5F"/>
    <w:rsid w:val="008424D2"/>
    <w:rsid w:val="008450E9"/>
    <w:rsid w:val="00847CE8"/>
    <w:rsid w:val="0085017E"/>
    <w:rsid w:val="0085169B"/>
    <w:rsid w:val="00853194"/>
    <w:rsid w:val="0086087C"/>
    <w:rsid w:val="008609F1"/>
    <w:rsid w:val="00860B0C"/>
    <w:rsid w:val="0087159F"/>
    <w:rsid w:val="00871708"/>
    <w:rsid w:val="00872080"/>
    <w:rsid w:val="008722E1"/>
    <w:rsid w:val="0087333B"/>
    <w:rsid w:val="008815C2"/>
    <w:rsid w:val="00881C31"/>
    <w:rsid w:val="00886AB4"/>
    <w:rsid w:val="00890021"/>
    <w:rsid w:val="00895073"/>
    <w:rsid w:val="00896331"/>
    <w:rsid w:val="00896ED5"/>
    <w:rsid w:val="00897DAE"/>
    <w:rsid w:val="008A04D1"/>
    <w:rsid w:val="008A0F8A"/>
    <w:rsid w:val="008A619B"/>
    <w:rsid w:val="008A6687"/>
    <w:rsid w:val="008A6C82"/>
    <w:rsid w:val="008B45CD"/>
    <w:rsid w:val="008C2F89"/>
    <w:rsid w:val="008C37A4"/>
    <w:rsid w:val="008C7F5F"/>
    <w:rsid w:val="008D167B"/>
    <w:rsid w:val="008D4313"/>
    <w:rsid w:val="008D584A"/>
    <w:rsid w:val="008D66B8"/>
    <w:rsid w:val="008D78D1"/>
    <w:rsid w:val="008D7A46"/>
    <w:rsid w:val="008E0194"/>
    <w:rsid w:val="008E5275"/>
    <w:rsid w:val="008E5A6F"/>
    <w:rsid w:val="008F2B0D"/>
    <w:rsid w:val="00901AF6"/>
    <w:rsid w:val="00901DC2"/>
    <w:rsid w:val="009021E3"/>
    <w:rsid w:val="0090324D"/>
    <w:rsid w:val="0090390F"/>
    <w:rsid w:val="00905BFE"/>
    <w:rsid w:val="009063AA"/>
    <w:rsid w:val="00906EB7"/>
    <w:rsid w:val="0091249C"/>
    <w:rsid w:val="00914F25"/>
    <w:rsid w:val="009165B4"/>
    <w:rsid w:val="00916C39"/>
    <w:rsid w:val="00916D1E"/>
    <w:rsid w:val="0092170A"/>
    <w:rsid w:val="00925086"/>
    <w:rsid w:val="009268D9"/>
    <w:rsid w:val="00927350"/>
    <w:rsid w:val="00935A31"/>
    <w:rsid w:val="00935BD8"/>
    <w:rsid w:val="0093650A"/>
    <w:rsid w:val="0094215B"/>
    <w:rsid w:val="009435B0"/>
    <w:rsid w:val="00944AD5"/>
    <w:rsid w:val="009466C8"/>
    <w:rsid w:val="00947717"/>
    <w:rsid w:val="00950793"/>
    <w:rsid w:val="00953C22"/>
    <w:rsid w:val="00957E8F"/>
    <w:rsid w:val="00963353"/>
    <w:rsid w:val="00963BCA"/>
    <w:rsid w:val="00964857"/>
    <w:rsid w:val="009660DC"/>
    <w:rsid w:val="009706ED"/>
    <w:rsid w:val="00971121"/>
    <w:rsid w:val="00975B41"/>
    <w:rsid w:val="00980231"/>
    <w:rsid w:val="00981961"/>
    <w:rsid w:val="009936DF"/>
    <w:rsid w:val="00996D6A"/>
    <w:rsid w:val="009A014C"/>
    <w:rsid w:val="009A0520"/>
    <w:rsid w:val="009A1B5B"/>
    <w:rsid w:val="009A302E"/>
    <w:rsid w:val="009B0D1B"/>
    <w:rsid w:val="009B128A"/>
    <w:rsid w:val="009B287D"/>
    <w:rsid w:val="009B5683"/>
    <w:rsid w:val="009D21CA"/>
    <w:rsid w:val="009D320E"/>
    <w:rsid w:val="009D3C00"/>
    <w:rsid w:val="009D61D4"/>
    <w:rsid w:val="009D6F62"/>
    <w:rsid w:val="009E490C"/>
    <w:rsid w:val="009F0E5B"/>
    <w:rsid w:val="009F1076"/>
    <w:rsid w:val="009F4D0D"/>
    <w:rsid w:val="009F53E0"/>
    <w:rsid w:val="00A00D15"/>
    <w:rsid w:val="00A06B56"/>
    <w:rsid w:val="00A12F8C"/>
    <w:rsid w:val="00A22309"/>
    <w:rsid w:val="00A22735"/>
    <w:rsid w:val="00A228DB"/>
    <w:rsid w:val="00A278FE"/>
    <w:rsid w:val="00A3126E"/>
    <w:rsid w:val="00A37BED"/>
    <w:rsid w:val="00A37DFA"/>
    <w:rsid w:val="00A402DF"/>
    <w:rsid w:val="00A42247"/>
    <w:rsid w:val="00A42537"/>
    <w:rsid w:val="00A436A6"/>
    <w:rsid w:val="00A4490D"/>
    <w:rsid w:val="00A478ED"/>
    <w:rsid w:val="00A514FB"/>
    <w:rsid w:val="00A518CA"/>
    <w:rsid w:val="00A550A6"/>
    <w:rsid w:val="00A56A49"/>
    <w:rsid w:val="00A5764E"/>
    <w:rsid w:val="00A63B75"/>
    <w:rsid w:val="00A6413A"/>
    <w:rsid w:val="00A70E2F"/>
    <w:rsid w:val="00A72FC1"/>
    <w:rsid w:val="00A75E54"/>
    <w:rsid w:val="00A823B8"/>
    <w:rsid w:val="00A82BE6"/>
    <w:rsid w:val="00A83AA0"/>
    <w:rsid w:val="00A843F0"/>
    <w:rsid w:val="00A850A7"/>
    <w:rsid w:val="00A86972"/>
    <w:rsid w:val="00A9161D"/>
    <w:rsid w:val="00A936CE"/>
    <w:rsid w:val="00A93933"/>
    <w:rsid w:val="00A93E38"/>
    <w:rsid w:val="00A95685"/>
    <w:rsid w:val="00A964B0"/>
    <w:rsid w:val="00A9734E"/>
    <w:rsid w:val="00AA3028"/>
    <w:rsid w:val="00AA465D"/>
    <w:rsid w:val="00AA4D02"/>
    <w:rsid w:val="00AA5387"/>
    <w:rsid w:val="00AB1BCB"/>
    <w:rsid w:val="00AB35BE"/>
    <w:rsid w:val="00AB384D"/>
    <w:rsid w:val="00AB389A"/>
    <w:rsid w:val="00AB3A70"/>
    <w:rsid w:val="00AC2158"/>
    <w:rsid w:val="00AC4FFD"/>
    <w:rsid w:val="00AC58A4"/>
    <w:rsid w:val="00AC61F2"/>
    <w:rsid w:val="00AD057B"/>
    <w:rsid w:val="00AD56DA"/>
    <w:rsid w:val="00AD63BB"/>
    <w:rsid w:val="00AF04AF"/>
    <w:rsid w:val="00AF106A"/>
    <w:rsid w:val="00AF416D"/>
    <w:rsid w:val="00AF46BD"/>
    <w:rsid w:val="00B059DA"/>
    <w:rsid w:val="00B105BB"/>
    <w:rsid w:val="00B113D9"/>
    <w:rsid w:val="00B13777"/>
    <w:rsid w:val="00B14E84"/>
    <w:rsid w:val="00B14FC3"/>
    <w:rsid w:val="00B20EBA"/>
    <w:rsid w:val="00B21761"/>
    <w:rsid w:val="00B21787"/>
    <w:rsid w:val="00B22C48"/>
    <w:rsid w:val="00B22D13"/>
    <w:rsid w:val="00B23A0B"/>
    <w:rsid w:val="00B23A6E"/>
    <w:rsid w:val="00B26319"/>
    <w:rsid w:val="00B263EA"/>
    <w:rsid w:val="00B26A45"/>
    <w:rsid w:val="00B26F48"/>
    <w:rsid w:val="00B303AA"/>
    <w:rsid w:val="00B33121"/>
    <w:rsid w:val="00B33C89"/>
    <w:rsid w:val="00B34AB9"/>
    <w:rsid w:val="00B40D5A"/>
    <w:rsid w:val="00B441A7"/>
    <w:rsid w:val="00B441E5"/>
    <w:rsid w:val="00B442B3"/>
    <w:rsid w:val="00B4474E"/>
    <w:rsid w:val="00B46384"/>
    <w:rsid w:val="00B471AB"/>
    <w:rsid w:val="00B47663"/>
    <w:rsid w:val="00B5008F"/>
    <w:rsid w:val="00B506E2"/>
    <w:rsid w:val="00B52751"/>
    <w:rsid w:val="00B52997"/>
    <w:rsid w:val="00B53E48"/>
    <w:rsid w:val="00B55421"/>
    <w:rsid w:val="00B559E8"/>
    <w:rsid w:val="00B56025"/>
    <w:rsid w:val="00B62992"/>
    <w:rsid w:val="00B653FC"/>
    <w:rsid w:val="00B774DA"/>
    <w:rsid w:val="00B90373"/>
    <w:rsid w:val="00B93345"/>
    <w:rsid w:val="00B939C1"/>
    <w:rsid w:val="00B969B3"/>
    <w:rsid w:val="00BA02CF"/>
    <w:rsid w:val="00BA50CC"/>
    <w:rsid w:val="00BA5EB1"/>
    <w:rsid w:val="00BA787C"/>
    <w:rsid w:val="00BB08C6"/>
    <w:rsid w:val="00BB297E"/>
    <w:rsid w:val="00BB44A4"/>
    <w:rsid w:val="00BB4643"/>
    <w:rsid w:val="00BB6347"/>
    <w:rsid w:val="00BC1DD5"/>
    <w:rsid w:val="00BC5214"/>
    <w:rsid w:val="00BC5330"/>
    <w:rsid w:val="00BD031D"/>
    <w:rsid w:val="00BE2A8F"/>
    <w:rsid w:val="00BE77BC"/>
    <w:rsid w:val="00BF1101"/>
    <w:rsid w:val="00BF1E44"/>
    <w:rsid w:val="00BF5014"/>
    <w:rsid w:val="00C00077"/>
    <w:rsid w:val="00C001EC"/>
    <w:rsid w:val="00C0556B"/>
    <w:rsid w:val="00C05D84"/>
    <w:rsid w:val="00C06BF3"/>
    <w:rsid w:val="00C10587"/>
    <w:rsid w:val="00C11F47"/>
    <w:rsid w:val="00C129AC"/>
    <w:rsid w:val="00C1523E"/>
    <w:rsid w:val="00C1784A"/>
    <w:rsid w:val="00C21330"/>
    <w:rsid w:val="00C2149A"/>
    <w:rsid w:val="00C22280"/>
    <w:rsid w:val="00C237DB"/>
    <w:rsid w:val="00C259CE"/>
    <w:rsid w:val="00C26F70"/>
    <w:rsid w:val="00C30C4B"/>
    <w:rsid w:val="00C30FED"/>
    <w:rsid w:val="00C354FE"/>
    <w:rsid w:val="00C3617C"/>
    <w:rsid w:val="00C37023"/>
    <w:rsid w:val="00C40D13"/>
    <w:rsid w:val="00C41406"/>
    <w:rsid w:val="00C42756"/>
    <w:rsid w:val="00C42833"/>
    <w:rsid w:val="00C435A3"/>
    <w:rsid w:val="00C4431F"/>
    <w:rsid w:val="00C45DDB"/>
    <w:rsid w:val="00C47333"/>
    <w:rsid w:val="00C53AE6"/>
    <w:rsid w:val="00C55559"/>
    <w:rsid w:val="00C57763"/>
    <w:rsid w:val="00C57AD6"/>
    <w:rsid w:val="00C610BC"/>
    <w:rsid w:val="00C61E79"/>
    <w:rsid w:val="00C62AEB"/>
    <w:rsid w:val="00C62C35"/>
    <w:rsid w:val="00C6544C"/>
    <w:rsid w:val="00C72AC7"/>
    <w:rsid w:val="00C7389E"/>
    <w:rsid w:val="00C746FF"/>
    <w:rsid w:val="00C7570F"/>
    <w:rsid w:val="00C77862"/>
    <w:rsid w:val="00C80BBB"/>
    <w:rsid w:val="00C8584C"/>
    <w:rsid w:val="00C90516"/>
    <w:rsid w:val="00C90877"/>
    <w:rsid w:val="00C96239"/>
    <w:rsid w:val="00C968BB"/>
    <w:rsid w:val="00CA37EF"/>
    <w:rsid w:val="00CA6403"/>
    <w:rsid w:val="00CB025D"/>
    <w:rsid w:val="00CB03CD"/>
    <w:rsid w:val="00CB06F6"/>
    <w:rsid w:val="00CB23E1"/>
    <w:rsid w:val="00CB25B7"/>
    <w:rsid w:val="00CB32E6"/>
    <w:rsid w:val="00CB4D32"/>
    <w:rsid w:val="00CB599B"/>
    <w:rsid w:val="00CC0135"/>
    <w:rsid w:val="00CC0974"/>
    <w:rsid w:val="00CC1016"/>
    <w:rsid w:val="00CD4F38"/>
    <w:rsid w:val="00CD5E72"/>
    <w:rsid w:val="00CE0441"/>
    <w:rsid w:val="00CE1572"/>
    <w:rsid w:val="00CE2391"/>
    <w:rsid w:val="00CE5534"/>
    <w:rsid w:val="00CF145A"/>
    <w:rsid w:val="00CF14BF"/>
    <w:rsid w:val="00D00CE5"/>
    <w:rsid w:val="00D0131B"/>
    <w:rsid w:val="00D01E28"/>
    <w:rsid w:val="00D02FDC"/>
    <w:rsid w:val="00D06966"/>
    <w:rsid w:val="00D0735E"/>
    <w:rsid w:val="00D11CD7"/>
    <w:rsid w:val="00D12753"/>
    <w:rsid w:val="00D1362D"/>
    <w:rsid w:val="00D20E34"/>
    <w:rsid w:val="00D20F21"/>
    <w:rsid w:val="00D267E3"/>
    <w:rsid w:val="00D30DA8"/>
    <w:rsid w:val="00D344C2"/>
    <w:rsid w:val="00D35A6E"/>
    <w:rsid w:val="00D35BA3"/>
    <w:rsid w:val="00D407CF"/>
    <w:rsid w:val="00D42350"/>
    <w:rsid w:val="00D46BC5"/>
    <w:rsid w:val="00D51B59"/>
    <w:rsid w:val="00D5770C"/>
    <w:rsid w:val="00D602D0"/>
    <w:rsid w:val="00D60BEF"/>
    <w:rsid w:val="00D61EBB"/>
    <w:rsid w:val="00D63EE5"/>
    <w:rsid w:val="00D64BDC"/>
    <w:rsid w:val="00D65B43"/>
    <w:rsid w:val="00D67F5A"/>
    <w:rsid w:val="00D7140D"/>
    <w:rsid w:val="00D71B51"/>
    <w:rsid w:val="00D72051"/>
    <w:rsid w:val="00D72069"/>
    <w:rsid w:val="00D73BA7"/>
    <w:rsid w:val="00D7600B"/>
    <w:rsid w:val="00D76F28"/>
    <w:rsid w:val="00D77C79"/>
    <w:rsid w:val="00D77D0A"/>
    <w:rsid w:val="00D829F6"/>
    <w:rsid w:val="00D84FE0"/>
    <w:rsid w:val="00D86099"/>
    <w:rsid w:val="00D8673D"/>
    <w:rsid w:val="00D86A61"/>
    <w:rsid w:val="00D95216"/>
    <w:rsid w:val="00DA29BC"/>
    <w:rsid w:val="00DA4AC6"/>
    <w:rsid w:val="00DA4E9A"/>
    <w:rsid w:val="00DA5403"/>
    <w:rsid w:val="00DA551A"/>
    <w:rsid w:val="00DA65C3"/>
    <w:rsid w:val="00DA70AA"/>
    <w:rsid w:val="00DB066C"/>
    <w:rsid w:val="00DB24C9"/>
    <w:rsid w:val="00DB4A0E"/>
    <w:rsid w:val="00DB502D"/>
    <w:rsid w:val="00DB56D1"/>
    <w:rsid w:val="00DB6779"/>
    <w:rsid w:val="00DB6CA1"/>
    <w:rsid w:val="00DB7716"/>
    <w:rsid w:val="00DC3774"/>
    <w:rsid w:val="00DC3845"/>
    <w:rsid w:val="00DC5CED"/>
    <w:rsid w:val="00DC6C9E"/>
    <w:rsid w:val="00DC7AC9"/>
    <w:rsid w:val="00DD091F"/>
    <w:rsid w:val="00DD1C7E"/>
    <w:rsid w:val="00DD347F"/>
    <w:rsid w:val="00DD3E99"/>
    <w:rsid w:val="00DD4CB5"/>
    <w:rsid w:val="00DD647D"/>
    <w:rsid w:val="00DD6F70"/>
    <w:rsid w:val="00DE23A6"/>
    <w:rsid w:val="00DE61DD"/>
    <w:rsid w:val="00DF2B5D"/>
    <w:rsid w:val="00DF4E52"/>
    <w:rsid w:val="00DF663B"/>
    <w:rsid w:val="00E027B0"/>
    <w:rsid w:val="00E056C2"/>
    <w:rsid w:val="00E10119"/>
    <w:rsid w:val="00E10FFD"/>
    <w:rsid w:val="00E11AC3"/>
    <w:rsid w:val="00E16025"/>
    <w:rsid w:val="00E177CA"/>
    <w:rsid w:val="00E26B03"/>
    <w:rsid w:val="00E27024"/>
    <w:rsid w:val="00E27B55"/>
    <w:rsid w:val="00E30600"/>
    <w:rsid w:val="00E339AB"/>
    <w:rsid w:val="00E357AF"/>
    <w:rsid w:val="00E440D9"/>
    <w:rsid w:val="00E45A8C"/>
    <w:rsid w:val="00E461BF"/>
    <w:rsid w:val="00E4720E"/>
    <w:rsid w:val="00E532EE"/>
    <w:rsid w:val="00E55013"/>
    <w:rsid w:val="00E55B51"/>
    <w:rsid w:val="00E55D8C"/>
    <w:rsid w:val="00E60180"/>
    <w:rsid w:val="00E62A5B"/>
    <w:rsid w:val="00E62C95"/>
    <w:rsid w:val="00E65CCD"/>
    <w:rsid w:val="00E800E3"/>
    <w:rsid w:val="00E81091"/>
    <w:rsid w:val="00E818A1"/>
    <w:rsid w:val="00E81A4B"/>
    <w:rsid w:val="00E81F6E"/>
    <w:rsid w:val="00E82EFB"/>
    <w:rsid w:val="00E863D9"/>
    <w:rsid w:val="00E87D54"/>
    <w:rsid w:val="00E90645"/>
    <w:rsid w:val="00E91628"/>
    <w:rsid w:val="00E916B4"/>
    <w:rsid w:val="00E926CB"/>
    <w:rsid w:val="00E92FD9"/>
    <w:rsid w:val="00E93A99"/>
    <w:rsid w:val="00E94C66"/>
    <w:rsid w:val="00EA0051"/>
    <w:rsid w:val="00EA028E"/>
    <w:rsid w:val="00EA17CC"/>
    <w:rsid w:val="00EA1ACE"/>
    <w:rsid w:val="00EA1C95"/>
    <w:rsid w:val="00EB3EC5"/>
    <w:rsid w:val="00EB6595"/>
    <w:rsid w:val="00EB76F2"/>
    <w:rsid w:val="00EC05D8"/>
    <w:rsid w:val="00EC0BC0"/>
    <w:rsid w:val="00EC20AD"/>
    <w:rsid w:val="00EC4680"/>
    <w:rsid w:val="00EC643E"/>
    <w:rsid w:val="00EC6549"/>
    <w:rsid w:val="00EC6CBA"/>
    <w:rsid w:val="00ED448C"/>
    <w:rsid w:val="00ED45DC"/>
    <w:rsid w:val="00ED603B"/>
    <w:rsid w:val="00EE6F81"/>
    <w:rsid w:val="00EE74A3"/>
    <w:rsid w:val="00EF2C41"/>
    <w:rsid w:val="00EF47AB"/>
    <w:rsid w:val="00EF71D6"/>
    <w:rsid w:val="00F02619"/>
    <w:rsid w:val="00F0795C"/>
    <w:rsid w:val="00F108DC"/>
    <w:rsid w:val="00F14C2B"/>
    <w:rsid w:val="00F153DB"/>
    <w:rsid w:val="00F172E9"/>
    <w:rsid w:val="00F25611"/>
    <w:rsid w:val="00F3203B"/>
    <w:rsid w:val="00F36CF0"/>
    <w:rsid w:val="00F3794C"/>
    <w:rsid w:val="00F37C82"/>
    <w:rsid w:val="00F408D8"/>
    <w:rsid w:val="00F415A0"/>
    <w:rsid w:val="00F43B9F"/>
    <w:rsid w:val="00F448FF"/>
    <w:rsid w:val="00F44DA6"/>
    <w:rsid w:val="00F50064"/>
    <w:rsid w:val="00F52798"/>
    <w:rsid w:val="00F63092"/>
    <w:rsid w:val="00F659FC"/>
    <w:rsid w:val="00F70264"/>
    <w:rsid w:val="00F729D4"/>
    <w:rsid w:val="00F743AE"/>
    <w:rsid w:val="00F75264"/>
    <w:rsid w:val="00F77FE7"/>
    <w:rsid w:val="00F800B9"/>
    <w:rsid w:val="00F81A9F"/>
    <w:rsid w:val="00F81CFE"/>
    <w:rsid w:val="00F84200"/>
    <w:rsid w:val="00F9076A"/>
    <w:rsid w:val="00F948E3"/>
    <w:rsid w:val="00FA1786"/>
    <w:rsid w:val="00FA3EBF"/>
    <w:rsid w:val="00FA6217"/>
    <w:rsid w:val="00FA6E77"/>
    <w:rsid w:val="00FB0A3C"/>
    <w:rsid w:val="00FB11C7"/>
    <w:rsid w:val="00FB46A8"/>
    <w:rsid w:val="00FC2DCC"/>
    <w:rsid w:val="00FC6C7C"/>
    <w:rsid w:val="00FD25A8"/>
    <w:rsid w:val="00FD2AD2"/>
    <w:rsid w:val="00FD4B0C"/>
    <w:rsid w:val="00FE0BC9"/>
    <w:rsid w:val="00FE45CC"/>
    <w:rsid w:val="00FE4A7F"/>
    <w:rsid w:val="00FE4C21"/>
    <w:rsid w:val="00FE651D"/>
    <w:rsid w:val="00FE7E87"/>
    <w:rsid w:val="00FF072A"/>
    <w:rsid w:val="00FF0B85"/>
    <w:rsid w:val="00FF398A"/>
    <w:rsid w:val="00FF48AA"/>
    <w:rsid w:val="00FF5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3845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qFormat/>
    <w:rsid w:val="00DC3845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1"/>
      <w:sz w:val="40"/>
      <w:szCs w:val="32"/>
    </w:rPr>
  </w:style>
  <w:style w:type="paragraph" w:styleId="Nadpis2">
    <w:name w:val="heading 2"/>
    <w:basedOn w:val="Normln"/>
    <w:next w:val="Normln"/>
    <w:qFormat/>
    <w:rsid w:val="00DC384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3z0">
    <w:name w:val="WW8Num3z0"/>
    <w:rsid w:val="00DC3845"/>
    <w:rPr>
      <w:rFonts w:ascii="Symbol" w:hAnsi="Symbol"/>
    </w:rPr>
  </w:style>
  <w:style w:type="character" w:customStyle="1" w:styleId="WW8Num3z1">
    <w:name w:val="WW8Num3z1"/>
    <w:rsid w:val="00DC3845"/>
    <w:rPr>
      <w:rFonts w:ascii="Courier New" w:hAnsi="Courier New" w:cs="Courier New"/>
    </w:rPr>
  </w:style>
  <w:style w:type="character" w:customStyle="1" w:styleId="WW8Num3z2">
    <w:name w:val="WW8Num3z2"/>
    <w:rsid w:val="00DC3845"/>
    <w:rPr>
      <w:rFonts w:ascii="Wingdings" w:hAnsi="Wingdings"/>
    </w:rPr>
  </w:style>
  <w:style w:type="character" w:customStyle="1" w:styleId="WW8Num4z0">
    <w:name w:val="WW8Num4z0"/>
    <w:rsid w:val="00DC3845"/>
    <w:rPr>
      <w:rFonts w:ascii="Symbol" w:hAnsi="Symbol"/>
    </w:rPr>
  </w:style>
  <w:style w:type="character" w:customStyle="1" w:styleId="WW8Num4z1">
    <w:name w:val="WW8Num4z1"/>
    <w:rsid w:val="00DC3845"/>
    <w:rPr>
      <w:rFonts w:ascii="Courier New" w:hAnsi="Courier New" w:cs="Courier New"/>
    </w:rPr>
  </w:style>
  <w:style w:type="character" w:customStyle="1" w:styleId="WW8Num4z2">
    <w:name w:val="WW8Num4z2"/>
    <w:rsid w:val="00DC3845"/>
    <w:rPr>
      <w:rFonts w:ascii="Wingdings" w:hAnsi="Wingdings"/>
    </w:rPr>
  </w:style>
  <w:style w:type="character" w:customStyle="1" w:styleId="Standardnpsmoodstavce1">
    <w:name w:val="Standardní písmo odstavce1"/>
    <w:rsid w:val="00DC3845"/>
  </w:style>
  <w:style w:type="paragraph" w:customStyle="1" w:styleId="Nadpis">
    <w:name w:val="Nadpis"/>
    <w:basedOn w:val="Normln"/>
    <w:next w:val="Zkladntext"/>
    <w:rsid w:val="00DC384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rsid w:val="00DC3845"/>
    <w:pPr>
      <w:spacing w:after="120"/>
    </w:pPr>
  </w:style>
  <w:style w:type="paragraph" w:styleId="Seznam">
    <w:name w:val="List"/>
    <w:basedOn w:val="Zkladntext"/>
    <w:rsid w:val="00DC3845"/>
    <w:rPr>
      <w:rFonts w:cs="Tahoma"/>
    </w:rPr>
  </w:style>
  <w:style w:type="paragraph" w:customStyle="1" w:styleId="Popisek">
    <w:name w:val="Popisek"/>
    <w:basedOn w:val="Normln"/>
    <w:rsid w:val="00DC3845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rsid w:val="00DC3845"/>
    <w:pPr>
      <w:suppressLineNumbers/>
    </w:pPr>
    <w:rPr>
      <w:rFonts w:cs="Tahoma"/>
    </w:rPr>
  </w:style>
  <w:style w:type="paragraph" w:customStyle="1" w:styleId="Styl4">
    <w:name w:val="Styl4"/>
    <w:basedOn w:val="Nadpis2"/>
    <w:next w:val="Nadpis2"/>
    <w:rsid w:val="00DC3845"/>
    <w:pPr>
      <w:numPr>
        <w:numId w:val="4"/>
      </w:numPr>
    </w:pPr>
    <w:rPr>
      <w:rFonts w:ascii="Times New Roman" w:hAnsi="Times New Roman"/>
      <w:i w:val="0"/>
      <w:sz w:val="32"/>
      <w:szCs w:val="32"/>
    </w:rPr>
  </w:style>
  <w:style w:type="character" w:styleId="Hypertextovodkaz">
    <w:name w:val="Hyperlink"/>
    <w:basedOn w:val="Standardnpsmoodstavce"/>
    <w:rsid w:val="00DD4CB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B03CD"/>
    <w:pPr>
      <w:ind w:left="720"/>
      <w:contextualSpacing/>
    </w:pPr>
  </w:style>
  <w:style w:type="character" w:styleId="Odkaznakoment">
    <w:name w:val="annotation reference"/>
    <w:basedOn w:val="Standardnpsmoodstavce"/>
    <w:rsid w:val="006B70A8"/>
    <w:rPr>
      <w:sz w:val="16"/>
      <w:szCs w:val="16"/>
    </w:rPr>
  </w:style>
  <w:style w:type="paragraph" w:styleId="Textkomente">
    <w:name w:val="annotation text"/>
    <w:basedOn w:val="Normln"/>
    <w:link w:val="TextkomenteChar"/>
    <w:rsid w:val="006B70A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B70A8"/>
    <w:rPr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6B70A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B70A8"/>
    <w:rPr>
      <w:b/>
      <w:bCs/>
      <w:lang w:eastAsia="ar-SA"/>
    </w:rPr>
  </w:style>
  <w:style w:type="paragraph" w:styleId="Textbubliny">
    <w:name w:val="Balloon Text"/>
    <w:basedOn w:val="Normln"/>
    <w:link w:val="TextbublinyChar"/>
    <w:rsid w:val="006B70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B70A8"/>
    <w:rPr>
      <w:rFonts w:ascii="Tahoma" w:hAnsi="Tahoma" w:cs="Tahoma"/>
      <w:sz w:val="16"/>
      <w:szCs w:val="16"/>
      <w:lang w:eastAsia="ar-SA"/>
    </w:rPr>
  </w:style>
  <w:style w:type="paragraph" w:styleId="Normlnweb">
    <w:name w:val="Normal (Web)"/>
    <w:basedOn w:val="Normln"/>
    <w:uiPriority w:val="99"/>
    <w:unhideWhenUsed/>
    <w:rsid w:val="00F415A0"/>
    <w:pPr>
      <w:suppressAutoHyphens w:val="0"/>
      <w:spacing w:before="100" w:beforeAutospacing="1" w:after="100" w:afterAutospacing="1"/>
    </w:pPr>
    <w:rPr>
      <w:lang w:eastAsia="cs-CZ"/>
    </w:rPr>
  </w:style>
  <w:style w:type="table" w:styleId="Mkatabulky">
    <w:name w:val="Table Grid"/>
    <w:basedOn w:val="Normlntabulka"/>
    <w:rsid w:val="00711E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nhideWhenUsed/>
    <w:rsid w:val="00711E9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11E9E"/>
    <w:rPr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711E9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11E9E"/>
    <w:rPr>
      <w:sz w:val="24"/>
      <w:szCs w:val="24"/>
      <w:lang w:eastAsia="ar-SA"/>
    </w:rPr>
  </w:style>
  <w:style w:type="character" w:customStyle="1" w:styleId="apple-converted-space">
    <w:name w:val="apple-converted-space"/>
    <w:basedOn w:val="Standardnpsmoodstavce"/>
    <w:rsid w:val="00062001"/>
  </w:style>
  <w:style w:type="character" w:styleId="Siln">
    <w:name w:val="Strong"/>
    <w:basedOn w:val="Standardnpsmoodstavce"/>
    <w:uiPriority w:val="22"/>
    <w:qFormat/>
    <w:rsid w:val="0006200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6EBB1-EB17-45E5-80C7-9D387AB9E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113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  č</vt:lpstr>
    </vt:vector>
  </TitlesOfParts>
  <Company/>
  <LinksUpToDate>false</LinksUpToDate>
  <CharactersWithSpaces>783</CharactersWithSpaces>
  <SharedDoc>false</SharedDoc>
  <HLinks>
    <vt:vector size="6" baseType="variant">
      <vt:variant>
        <vt:i4>4325491</vt:i4>
      </vt:variant>
      <vt:variant>
        <vt:i4>0</vt:i4>
      </vt:variant>
      <vt:variant>
        <vt:i4>0</vt:i4>
      </vt:variant>
      <vt:variant>
        <vt:i4>5</vt:i4>
      </vt:variant>
      <vt:variant>
        <vt:lpwstr>mailto:info@skaritma.cz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 č</dc:title>
  <dc:creator>Helena Troupová</dc:creator>
  <cp:lastModifiedBy>Veronika</cp:lastModifiedBy>
  <cp:revision>2</cp:revision>
  <cp:lastPrinted>2015-06-04T07:37:00Z</cp:lastPrinted>
  <dcterms:created xsi:type="dcterms:W3CDTF">2017-10-09T12:01:00Z</dcterms:created>
  <dcterms:modified xsi:type="dcterms:W3CDTF">2017-10-09T12:01:00Z</dcterms:modified>
</cp:coreProperties>
</file>